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486A2" w14:textId="77777777" w:rsidR="00F36544" w:rsidRDefault="00752222" w:rsidP="0022130B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ЗАТВЕРДЖЕНО</w:t>
      </w:r>
      <w:r w:rsidR="00F3654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01DD9B5" w14:textId="77777777" w:rsidR="00F36544" w:rsidRDefault="00F36544" w:rsidP="0022130B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A5D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Рішення виконавчого</w:t>
      </w:r>
    </w:p>
    <w:p w14:paraId="3435BAF6" w14:textId="77777777" w:rsidR="00F36544" w:rsidRDefault="00F36544" w:rsidP="0022130B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A5D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комітету міської ради</w:t>
      </w:r>
    </w:p>
    <w:p w14:paraId="0C5250C7" w14:textId="3673C242" w:rsidR="007D2DD6" w:rsidRPr="00CD4084" w:rsidRDefault="00CB39C4" w:rsidP="0022130B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408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28.07.</w:t>
      </w:r>
      <w:r w:rsidR="007D2DD6" w:rsidRPr="00CD408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2026</w:t>
      </w:r>
      <w:r w:rsidR="00CD40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2DD6" w:rsidRPr="00CD4084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CD40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D408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397/17</w:t>
      </w:r>
    </w:p>
    <w:p w14:paraId="4CF19ADD" w14:textId="77777777" w:rsidR="00752222" w:rsidRPr="007D2DD6" w:rsidRDefault="00F36544" w:rsidP="0022130B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D2DD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6BCEEF71" w14:textId="77777777" w:rsidR="00F36544" w:rsidRDefault="00F36544" w:rsidP="00AF56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C4B61C" w14:textId="77777777" w:rsidR="00664FD9" w:rsidRPr="00976724" w:rsidRDefault="00664FD9" w:rsidP="00AF56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8B5E50" w14:textId="77777777" w:rsidR="00470C66" w:rsidRPr="00BC5338" w:rsidRDefault="005065DB" w:rsidP="00FF0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5338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581AE9" w:rsidRPr="00BC5338">
        <w:rPr>
          <w:rFonts w:ascii="Times New Roman" w:hAnsi="Times New Roman" w:cs="Times New Roman"/>
          <w:b/>
          <w:sz w:val="28"/>
          <w:szCs w:val="28"/>
          <w:lang w:val="uk-UA"/>
        </w:rPr>
        <w:t>ОРЯДОК</w:t>
      </w:r>
      <w:r w:rsidRPr="00BC53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AADEC90" w14:textId="77777777" w:rsidR="00B26C5C" w:rsidRDefault="0086371F" w:rsidP="00FF0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53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організації та </w:t>
      </w:r>
      <w:r w:rsidR="005065DB" w:rsidRPr="00BC53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проведення конкурсу з відбору </w:t>
      </w:r>
      <w:r w:rsidRPr="00BC53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підприємницьких </w:t>
      </w:r>
    </w:p>
    <w:p w14:paraId="7D5957C8" w14:textId="77777777" w:rsidR="00782398" w:rsidRDefault="0086371F" w:rsidP="00FF0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5338">
        <w:rPr>
          <w:rFonts w:ascii="Times New Roman" w:hAnsi="Times New Roman" w:cs="Times New Roman"/>
          <w:b/>
          <w:sz w:val="28"/>
          <w:szCs w:val="28"/>
          <w:lang w:val="uk-UA"/>
        </w:rPr>
        <w:t>бізнес-проєктів (ідей), стартапів для надання</w:t>
      </w:r>
      <w:r w:rsidR="005065DB" w:rsidRPr="00BC53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фінансової підтримки</w:t>
      </w:r>
    </w:p>
    <w:p w14:paraId="67897D14" w14:textId="77777777" w:rsidR="005065DB" w:rsidRDefault="005065DB" w:rsidP="00FF05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5338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86371F" w:rsidRPr="00BC53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їх </w:t>
      </w:r>
      <w:r w:rsidRPr="00BC5338">
        <w:rPr>
          <w:rFonts w:ascii="Times New Roman" w:hAnsi="Times New Roman" w:cs="Times New Roman"/>
          <w:b/>
          <w:sz w:val="28"/>
          <w:szCs w:val="28"/>
          <w:lang w:val="uk-UA"/>
        </w:rPr>
        <w:t>реалізацію у Чернівецькій міській територіальній громаді</w:t>
      </w:r>
    </w:p>
    <w:p w14:paraId="209057FC" w14:textId="77777777" w:rsidR="00383023" w:rsidRPr="00976724" w:rsidRDefault="00383023" w:rsidP="00AF56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5C8C31B7" w14:textId="77777777" w:rsidR="00752222" w:rsidRPr="00DD14AA" w:rsidRDefault="00752222" w:rsidP="00976724">
      <w:pPr>
        <w:pStyle w:val="a5"/>
        <w:numPr>
          <w:ilvl w:val="0"/>
          <w:numId w:val="2"/>
        </w:numPr>
        <w:ind w:left="0" w:firstLine="426"/>
        <w:rPr>
          <w:b/>
          <w:lang w:val="uk-UA"/>
        </w:rPr>
      </w:pPr>
      <w:r w:rsidRPr="00DD14AA">
        <w:rPr>
          <w:b/>
          <w:lang w:val="uk-UA"/>
        </w:rPr>
        <w:t>Загальні положення</w:t>
      </w:r>
    </w:p>
    <w:p w14:paraId="095C2B26" w14:textId="77777777" w:rsidR="00F20811" w:rsidRPr="00DD14AA" w:rsidRDefault="00F20811" w:rsidP="001A2057">
      <w:pPr>
        <w:pStyle w:val="a5"/>
        <w:ind w:left="567"/>
        <w:jc w:val="left"/>
        <w:rPr>
          <w:b/>
          <w:sz w:val="10"/>
          <w:szCs w:val="10"/>
          <w:lang w:val="uk-UA"/>
        </w:rPr>
      </w:pPr>
    </w:p>
    <w:p w14:paraId="2FF01956" w14:textId="77777777" w:rsidR="000033E3" w:rsidRPr="005C132D" w:rsidRDefault="003C3897" w:rsidP="000033E3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21BDD">
        <w:rPr>
          <w:b/>
          <w:sz w:val="28"/>
          <w:szCs w:val="28"/>
          <w:lang w:val="uk-UA"/>
        </w:rPr>
        <w:t>1.1.</w:t>
      </w:r>
      <w:r w:rsidRPr="00DD14AA">
        <w:rPr>
          <w:sz w:val="28"/>
          <w:szCs w:val="28"/>
          <w:lang w:val="uk-UA"/>
        </w:rPr>
        <w:t> </w:t>
      </w:r>
      <w:r w:rsidR="00D015D5" w:rsidRPr="00DD14AA">
        <w:rPr>
          <w:sz w:val="28"/>
          <w:szCs w:val="28"/>
          <w:lang w:val="uk-UA"/>
        </w:rPr>
        <w:t>По</w:t>
      </w:r>
      <w:r w:rsidR="00571A5F" w:rsidRPr="00DD14AA">
        <w:rPr>
          <w:sz w:val="28"/>
          <w:szCs w:val="28"/>
          <w:lang w:val="uk-UA"/>
        </w:rPr>
        <w:t xml:space="preserve">рядок </w:t>
      </w:r>
      <w:r w:rsidR="00D015D5" w:rsidRPr="00DD14AA">
        <w:rPr>
          <w:sz w:val="28"/>
          <w:szCs w:val="28"/>
          <w:lang w:val="uk-UA"/>
        </w:rPr>
        <w:t>визначає процедур</w:t>
      </w:r>
      <w:r w:rsidR="00571A5F" w:rsidRPr="00DD14AA">
        <w:rPr>
          <w:sz w:val="28"/>
          <w:szCs w:val="28"/>
          <w:lang w:val="uk-UA"/>
        </w:rPr>
        <w:t>у</w:t>
      </w:r>
      <w:r w:rsidR="00A544A3">
        <w:rPr>
          <w:sz w:val="28"/>
          <w:szCs w:val="28"/>
          <w:lang w:val="uk-UA"/>
        </w:rPr>
        <w:t xml:space="preserve"> </w:t>
      </w:r>
      <w:r w:rsidR="00D015D5" w:rsidRPr="00DD14AA">
        <w:rPr>
          <w:sz w:val="28"/>
          <w:szCs w:val="28"/>
          <w:lang w:val="uk-UA"/>
        </w:rPr>
        <w:t xml:space="preserve">організації та </w:t>
      </w:r>
      <w:r w:rsidR="00571A5F" w:rsidRPr="00DD14AA">
        <w:rPr>
          <w:sz w:val="28"/>
          <w:szCs w:val="28"/>
          <w:lang w:val="uk-UA"/>
        </w:rPr>
        <w:t xml:space="preserve">умови </w:t>
      </w:r>
      <w:r w:rsidR="00D015D5" w:rsidRPr="00DD14AA">
        <w:rPr>
          <w:sz w:val="28"/>
          <w:szCs w:val="28"/>
          <w:lang w:val="uk-UA"/>
        </w:rPr>
        <w:t>проведення</w:t>
      </w:r>
      <w:r w:rsidR="00571A5F" w:rsidRPr="00DD14AA">
        <w:rPr>
          <w:b/>
          <w:sz w:val="28"/>
          <w:szCs w:val="28"/>
          <w:lang w:val="uk-UA"/>
        </w:rPr>
        <w:t xml:space="preserve"> </w:t>
      </w:r>
      <w:r w:rsidR="00571A5F" w:rsidRPr="00DD14AA">
        <w:rPr>
          <w:sz w:val="28"/>
          <w:szCs w:val="28"/>
          <w:lang w:val="uk-UA"/>
        </w:rPr>
        <w:t xml:space="preserve">конкурсу </w:t>
      </w:r>
      <w:r w:rsidR="00F67C59">
        <w:rPr>
          <w:sz w:val="28"/>
          <w:szCs w:val="28"/>
          <w:lang w:val="uk-UA"/>
        </w:rPr>
        <w:t xml:space="preserve">з відбору </w:t>
      </w:r>
      <w:r w:rsidR="00571A5F" w:rsidRPr="00DD14AA">
        <w:rPr>
          <w:sz w:val="28"/>
          <w:szCs w:val="28"/>
          <w:lang w:val="uk-UA"/>
        </w:rPr>
        <w:t>підприємницьких бізнес</w:t>
      </w:r>
      <w:r w:rsidR="00A544A3">
        <w:rPr>
          <w:sz w:val="28"/>
          <w:szCs w:val="28"/>
          <w:lang w:val="uk-UA"/>
        </w:rPr>
        <w:t>-проєктів</w:t>
      </w:r>
      <w:r w:rsidR="002517DA">
        <w:rPr>
          <w:sz w:val="28"/>
          <w:szCs w:val="28"/>
          <w:lang w:val="uk-UA"/>
        </w:rPr>
        <w:t xml:space="preserve"> (ідей)</w:t>
      </w:r>
      <w:r w:rsidR="00571A5F" w:rsidRPr="00DD14AA">
        <w:rPr>
          <w:sz w:val="28"/>
          <w:szCs w:val="28"/>
          <w:lang w:val="uk-UA"/>
        </w:rPr>
        <w:t xml:space="preserve">, стартапів для реалізації </w:t>
      </w:r>
      <w:r w:rsidR="00682A4E">
        <w:rPr>
          <w:sz w:val="28"/>
          <w:szCs w:val="28"/>
          <w:lang w:val="uk-UA"/>
        </w:rPr>
        <w:t>у</w:t>
      </w:r>
      <w:r w:rsidR="00571A5F" w:rsidRPr="00DD14AA">
        <w:rPr>
          <w:sz w:val="28"/>
          <w:szCs w:val="28"/>
          <w:lang w:val="uk-UA"/>
        </w:rPr>
        <w:t xml:space="preserve"> Чернівецькій міській територіальній громаді</w:t>
      </w:r>
      <w:r w:rsidR="00D015D5" w:rsidRPr="00DD14AA">
        <w:rPr>
          <w:sz w:val="28"/>
          <w:szCs w:val="28"/>
          <w:lang w:val="uk-UA"/>
        </w:rPr>
        <w:t xml:space="preserve"> </w:t>
      </w:r>
      <w:r w:rsidR="00571A5F" w:rsidRPr="00DD14AA">
        <w:rPr>
          <w:sz w:val="28"/>
          <w:szCs w:val="28"/>
          <w:lang w:val="uk-UA"/>
        </w:rPr>
        <w:t>(далі - Конкурс</w:t>
      </w:r>
      <w:r w:rsidR="00571A5F" w:rsidRPr="005C132D">
        <w:rPr>
          <w:sz w:val="28"/>
          <w:szCs w:val="28"/>
          <w:lang w:val="uk-UA"/>
        </w:rPr>
        <w:t>)</w:t>
      </w:r>
      <w:r w:rsidR="008E05B6" w:rsidRPr="005C132D">
        <w:rPr>
          <w:sz w:val="28"/>
          <w:szCs w:val="28"/>
          <w:lang w:val="uk-UA"/>
        </w:rPr>
        <w:t xml:space="preserve">, </w:t>
      </w:r>
      <w:r w:rsidR="00D015D5" w:rsidRPr="005C132D">
        <w:rPr>
          <w:sz w:val="28"/>
          <w:szCs w:val="28"/>
          <w:lang w:val="uk-UA"/>
        </w:rPr>
        <w:t xml:space="preserve">а також </w:t>
      </w:r>
      <w:r w:rsidR="00F17602" w:rsidRPr="005C132D">
        <w:rPr>
          <w:sz w:val="28"/>
          <w:szCs w:val="28"/>
          <w:lang w:val="uk-UA"/>
        </w:rPr>
        <w:t>меха</w:t>
      </w:r>
      <w:r w:rsidR="00616B27" w:rsidRPr="005C132D">
        <w:rPr>
          <w:sz w:val="28"/>
          <w:szCs w:val="28"/>
          <w:lang w:val="uk-UA"/>
        </w:rPr>
        <w:t>н</w:t>
      </w:r>
      <w:r w:rsidR="00F17602" w:rsidRPr="005C132D">
        <w:rPr>
          <w:sz w:val="28"/>
          <w:szCs w:val="28"/>
          <w:lang w:val="uk-UA"/>
        </w:rPr>
        <w:t xml:space="preserve">ізм використання коштів </w:t>
      </w:r>
      <w:r w:rsidR="00822103" w:rsidRPr="005C132D">
        <w:rPr>
          <w:sz w:val="28"/>
          <w:szCs w:val="28"/>
          <w:lang w:val="uk-UA"/>
        </w:rPr>
        <w:t xml:space="preserve">бюджету </w:t>
      </w:r>
      <w:r w:rsidR="004477B1">
        <w:rPr>
          <w:sz w:val="28"/>
          <w:szCs w:val="28"/>
          <w:lang w:val="uk-UA"/>
        </w:rPr>
        <w:t xml:space="preserve">Чернівецької </w:t>
      </w:r>
      <w:r w:rsidR="00710079">
        <w:rPr>
          <w:sz w:val="28"/>
          <w:szCs w:val="28"/>
          <w:lang w:val="uk-UA"/>
        </w:rPr>
        <w:t xml:space="preserve">міської територіальної </w:t>
      </w:r>
      <w:r w:rsidR="00822103" w:rsidRPr="005C132D">
        <w:rPr>
          <w:sz w:val="28"/>
          <w:szCs w:val="28"/>
          <w:lang w:val="uk-UA"/>
        </w:rPr>
        <w:t xml:space="preserve">громади </w:t>
      </w:r>
      <w:r w:rsidR="00A810ED">
        <w:rPr>
          <w:rStyle w:val="rvts0"/>
          <w:sz w:val="28"/>
          <w:szCs w:val="28"/>
          <w:lang w:val="uk-UA"/>
        </w:rPr>
        <w:t>для</w:t>
      </w:r>
      <w:r w:rsidR="000033E3" w:rsidRPr="005C132D">
        <w:rPr>
          <w:rStyle w:val="rvts0"/>
          <w:sz w:val="28"/>
          <w:szCs w:val="28"/>
          <w:lang w:val="uk-UA"/>
        </w:rPr>
        <w:t xml:space="preserve"> </w:t>
      </w:r>
      <w:r w:rsidR="00732516">
        <w:rPr>
          <w:rStyle w:val="rvts0"/>
          <w:sz w:val="28"/>
          <w:szCs w:val="28"/>
          <w:lang w:val="uk-UA"/>
        </w:rPr>
        <w:t xml:space="preserve">надання </w:t>
      </w:r>
      <w:r w:rsidR="00616B27" w:rsidRPr="005C132D">
        <w:rPr>
          <w:rStyle w:val="rvts0"/>
          <w:sz w:val="28"/>
          <w:szCs w:val="28"/>
          <w:lang w:val="uk-UA"/>
        </w:rPr>
        <w:t xml:space="preserve">фінансової підтримки </w:t>
      </w:r>
      <w:r w:rsidR="00616B27" w:rsidRPr="00CD43F1">
        <w:rPr>
          <w:rStyle w:val="rvts0"/>
          <w:sz w:val="28"/>
          <w:szCs w:val="28"/>
          <w:lang w:val="uk-UA"/>
        </w:rPr>
        <w:t>суб’єкт</w:t>
      </w:r>
      <w:r w:rsidR="00A00C12" w:rsidRPr="00CD43F1">
        <w:rPr>
          <w:rStyle w:val="rvts0"/>
          <w:sz w:val="28"/>
          <w:szCs w:val="28"/>
          <w:lang w:val="uk-UA"/>
        </w:rPr>
        <w:t xml:space="preserve">ам </w:t>
      </w:r>
      <w:r w:rsidR="00CD43F1" w:rsidRPr="00CD43F1">
        <w:rPr>
          <w:rStyle w:val="rvts0"/>
          <w:sz w:val="28"/>
          <w:szCs w:val="28"/>
          <w:lang w:val="uk-UA"/>
        </w:rPr>
        <w:t>малого і середнього підприємництва</w:t>
      </w:r>
      <w:r w:rsidR="000033E3" w:rsidRPr="005C132D">
        <w:rPr>
          <w:rStyle w:val="rvts0"/>
          <w:sz w:val="28"/>
          <w:szCs w:val="28"/>
          <w:lang w:val="uk-UA"/>
        </w:rPr>
        <w:t xml:space="preserve"> </w:t>
      </w:r>
      <w:r w:rsidR="000033E3" w:rsidRPr="005C132D">
        <w:rPr>
          <w:sz w:val="28"/>
          <w:szCs w:val="28"/>
          <w:lang w:val="uk-UA"/>
        </w:rPr>
        <w:t xml:space="preserve">на </w:t>
      </w:r>
      <w:r w:rsidR="00F67C59" w:rsidRPr="004F62EC">
        <w:rPr>
          <w:sz w:val="28"/>
          <w:szCs w:val="28"/>
          <w:lang w:val="uk-UA"/>
        </w:rPr>
        <w:t>їх</w:t>
      </w:r>
      <w:r w:rsidR="00F67C59">
        <w:rPr>
          <w:color w:val="FF0000"/>
          <w:sz w:val="28"/>
          <w:szCs w:val="28"/>
          <w:lang w:val="uk-UA"/>
        </w:rPr>
        <w:t xml:space="preserve"> </w:t>
      </w:r>
      <w:r w:rsidR="00AA1E7E">
        <w:rPr>
          <w:sz w:val="28"/>
          <w:szCs w:val="28"/>
          <w:lang w:val="uk-UA"/>
        </w:rPr>
        <w:t>реалізацію</w:t>
      </w:r>
      <w:r w:rsidR="00F67C59">
        <w:rPr>
          <w:sz w:val="28"/>
          <w:szCs w:val="28"/>
          <w:lang w:val="uk-UA"/>
        </w:rPr>
        <w:t>.</w:t>
      </w:r>
    </w:p>
    <w:p w14:paraId="2908CB7D" w14:textId="77777777" w:rsidR="00881764" w:rsidRDefault="003C3897" w:rsidP="00881764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-UA" w:eastAsia="uk-UA"/>
        </w:rPr>
      </w:pPr>
      <w:bookmarkStart w:id="0" w:name="n684"/>
      <w:bookmarkEnd w:id="0"/>
      <w:r w:rsidRPr="00121BDD">
        <w:rPr>
          <w:b/>
          <w:sz w:val="28"/>
          <w:szCs w:val="28"/>
          <w:lang w:val="uk-UA"/>
        </w:rPr>
        <w:t>1.2.</w:t>
      </w:r>
      <w:r w:rsidRPr="00881764">
        <w:rPr>
          <w:sz w:val="28"/>
          <w:szCs w:val="28"/>
          <w:lang w:val="uk-UA"/>
        </w:rPr>
        <w:t> </w:t>
      </w:r>
      <w:r w:rsidR="00436AC1" w:rsidRPr="00881764">
        <w:rPr>
          <w:sz w:val="28"/>
          <w:szCs w:val="28"/>
          <w:lang w:val="uk-UA" w:eastAsia="uk-UA"/>
        </w:rPr>
        <w:t xml:space="preserve">Метою </w:t>
      </w:r>
      <w:r w:rsidR="00436AC1" w:rsidRPr="00CA2038">
        <w:rPr>
          <w:sz w:val="28"/>
          <w:szCs w:val="28"/>
          <w:lang w:val="uk-UA" w:eastAsia="uk-UA"/>
        </w:rPr>
        <w:t xml:space="preserve">Конкурсу є </w:t>
      </w:r>
      <w:r w:rsidR="00FB4FE5" w:rsidRPr="00FB4FE5">
        <w:rPr>
          <w:sz w:val="28"/>
          <w:szCs w:val="28"/>
          <w:lang w:val="uk-UA" w:eastAsia="uk-UA"/>
        </w:rPr>
        <w:t xml:space="preserve">відбір перспективних </w:t>
      </w:r>
      <w:r w:rsidR="003511EA">
        <w:rPr>
          <w:sz w:val="28"/>
          <w:szCs w:val="28"/>
          <w:lang w:val="uk-UA" w:eastAsia="uk-UA"/>
        </w:rPr>
        <w:t>бізнес-</w:t>
      </w:r>
      <w:r w:rsidR="00FB4FE5" w:rsidRPr="00FB4FE5">
        <w:rPr>
          <w:sz w:val="28"/>
          <w:szCs w:val="28"/>
          <w:lang w:val="uk-UA" w:eastAsia="uk-UA"/>
        </w:rPr>
        <w:t xml:space="preserve">проєктів (ідей), стартапів </w:t>
      </w:r>
      <w:r w:rsidR="00690A25">
        <w:rPr>
          <w:sz w:val="28"/>
          <w:szCs w:val="28"/>
          <w:lang w:val="uk-UA" w:eastAsia="uk-UA"/>
        </w:rPr>
        <w:t xml:space="preserve">для реалізації їх у громаді, підтримка </w:t>
      </w:r>
      <w:r w:rsidR="00FB4FE5">
        <w:rPr>
          <w:sz w:val="28"/>
          <w:szCs w:val="28"/>
          <w:lang w:val="uk-UA" w:eastAsia="uk-UA"/>
        </w:rPr>
        <w:t>інноваційних</w:t>
      </w:r>
      <w:r w:rsidR="0052342D">
        <w:rPr>
          <w:sz w:val="28"/>
          <w:szCs w:val="28"/>
          <w:lang w:val="uk-UA" w:eastAsia="uk-UA"/>
        </w:rPr>
        <w:t xml:space="preserve"> та соціальних </w:t>
      </w:r>
      <w:r w:rsidR="00FB4FE5">
        <w:rPr>
          <w:sz w:val="28"/>
          <w:szCs w:val="28"/>
          <w:lang w:val="uk-UA" w:eastAsia="uk-UA"/>
        </w:rPr>
        <w:t xml:space="preserve"> </w:t>
      </w:r>
      <w:r w:rsidR="003511EA" w:rsidRPr="00FB4FE5">
        <w:rPr>
          <w:sz w:val="28"/>
          <w:szCs w:val="28"/>
          <w:lang w:val="uk-UA" w:eastAsia="uk-UA"/>
        </w:rPr>
        <w:t>підприємницьких</w:t>
      </w:r>
      <w:r w:rsidR="003511EA" w:rsidRPr="00CA2038">
        <w:rPr>
          <w:sz w:val="28"/>
          <w:szCs w:val="28"/>
          <w:lang w:val="uk-UA" w:eastAsia="uk-UA"/>
        </w:rPr>
        <w:t xml:space="preserve"> </w:t>
      </w:r>
      <w:r w:rsidR="00690A25" w:rsidRPr="00CA2038">
        <w:rPr>
          <w:sz w:val="28"/>
          <w:szCs w:val="28"/>
          <w:lang w:val="uk-UA" w:eastAsia="uk-UA"/>
        </w:rPr>
        <w:t>ініціатив</w:t>
      </w:r>
      <w:r w:rsidR="0052342D" w:rsidRPr="0052342D">
        <w:rPr>
          <w:sz w:val="28"/>
          <w:szCs w:val="28"/>
          <w:lang w:val="uk-UA" w:eastAsia="uk-UA"/>
        </w:rPr>
        <w:t xml:space="preserve"> </w:t>
      </w:r>
      <w:r w:rsidR="00881764" w:rsidRPr="00881764">
        <w:rPr>
          <w:sz w:val="28"/>
          <w:szCs w:val="28"/>
          <w:lang w:val="uk-UA" w:eastAsia="uk-UA"/>
        </w:rPr>
        <w:t>шляхом</w:t>
      </w:r>
      <w:r w:rsidR="00881764" w:rsidRPr="009E64CE">
        <w:rPr>
          <w:sz w:val="28"/>
          <w:szCs w:val="28"/>
          <w:lang w:val="uk-UA"/>
        </w:rPr>
        <w:t xml:space="preserve"> </w:t>
      </w:r>
      <w:r w:rsidR="00881764" w:rsidRPr="00881764">
        <w:rPr>
          <w:sz w:val="28"/>
          <w:szCs w:val="28"/>
          <w:lang w:val="uk-UA" w:eastAsia="uk-UA"/>
        </w:rPr>
        <w:t>надання</w:t>
      </w:r>
      <w:r w:rsidR="00EB0B56">
        <w:rPr>
          <w:sz w:val="28"/>
          <w:szCs w:val="28"/>
          <w:lang w:val="uk-UA" w:eastAsia="uk-UA"/>
        </w:rPr>
        <w:t xml:space="preserve"> </w:t>
      </w:r>
      <w:r w:rsidR="00881764" w:rsidRPr="00881764">
        <w:rPr>
          <w:sz w:val="28"/>
          <w:szCs w:val="28"/>
          <w:lang w:val="uk-UA" w:eastAsia="uk-UA"/>
        </w:rPr>
        <w:t xml:space="preserve">фінансової </w:t>
      </w:r>
      <w:r w:rsidR="00FB4FE5">
        <w:rPr>
          <w:sz w:val="28"/>
          <w:szCs w:val="28"/>
          <w:lang w:val="uk-UA" w:eastAsia="uk-UA"/>
        </w:rPr>
        <w:t>підтримки</w:t>
      </w:r>
      <w:r w:rsidR="00881764" w:rsidRPr="00881764">
        <w:rPr>
          <w:sz w:val="28"/>
          <w:szCs w:val="28"/>
          <w:lang w:val="uk-UA" w:eastAsia="uk-UA"/>
        </w:rPr>
        <w:t xml:space="preserve"> </w:t>
      </w:r>
      <w:r w:rsidR="00881764" w:rsidRPr="009E64CE">
        <w:rPr>
          <w:sz w:val="28"/>
          <w:szCs w:val="28"/>
          <w:lang w:val="uk-UA"/>
        </w:rPr>
        <w:t xml:space="preserve">у формі грантів </w:t>
      </w:r>
      <w:r w:rsidR="00881764" w:rsidRPr="00881764">
        <w:rPr>
          <w:sz w:val="28"/>
          <w:szCs w:val="28"/>
          <w:lang w:val="uk-UA" w:eastAsia="uk-UA"/>
        </w:rPr>
        <w:t>для започаткування</w:t>
      </w:r>
      <w:r w:rsidR="00762998">
        <w:rPr>
          <w:sz w:val="28"/>
          <w:szCs w:val="28"/>
          <w:lang w:val="uk-UA" w:eastAsia="uk-UA"/>
        </w:rPr>
        <w:t xml:space="preserve"> </w:t>
      </w:r>
      <w:r w:rsidR="00AC01EE">
        <w:rPr>
          <w:sz w:val="28"/>
          <w:szCs w:val="28"/>
          <w:lang w:val="uk-UA" w:eastAsia="uk-UA"/>
        </w:rPr>
        <w:t>або</w:t>
      </w:r>
      <w:r w:rsidR="00881764" w:rsidRPr="00881764">
        <w:rPr>
          <w:sz w:val="28"/>
          <w:szCs w:val="28"/>
          <w:lang w:val="uk-UA" w:eastAsia="uk-UA"/>
        </w:rPr>
        <w:t xml:space="preserve"> розвит</w:t>
      </w:r>
      <w:r w:rsidR="00906118">
        <w:rPr>
          <w:sz w:val="28"/>
          <w:szCs w:val="28"/>
          <w:lang w:val="uk-UA" w:eastAsia="uk-UA"/>
        </w:rPr>
        <w:t>к</w:t>
      </w:r>
      <w:r w:rsidR="00881764" w:rsidRPr="00881764">
        <w:rPr>
          <w:sz w:val="28"/>
          <w:szCs w:val="28"/>
          <w:lang w:val="uk-UA" w:eastAsia="uk-UA"/>
        </w:rPr>
        <w:t xml:space="preserve">у </w:t>
      </w:r>
      <w:r w:rsidR="00AC01EE">
        <w:rPr>
          <w:sz w:val="28"/>
          <w:szCs w:val="28"/>
          <w:lang w:val="uk-UA" w:eastAsia="uk-UA"/>
        </w:rPr>
        <w:t>бізнесу</w:t>
      </w:r>
      <w:r w:rsidR="00881764" w:rsidRPr="00881764">
        <w:rPr>
          <w:sz w:val="28"/>
          <w:szCs w:val="28"/>
          <w:lang w:val="uk-UA" w:eastAsia="uk-UA"/>
        </w:rPr>
        <w:t>.</w:t>
      </w:r>
      <w:r w:rsidR="0048310F">
        <w:rPr>
          <w:sz w:val="28"/>
          <w:szCs w:val="28"/>
          <w:lang w:val="uk-UA" w:eastAsia="uk-UA"/>
        </w:rPr>
        <w:t xml:space="preserve"> </w:t>
      </w:r>
    </w:p>
    <w:p w14:paraId="51734CAE" w14:textId="77777777" w:rsidR="00650D9E" w:rsidRDefault="00F23CD6" w:rsidP="00650D9E">
      <w:pPr>
        <w:shd w:val="clear" w:color="auto" w:fill="FDFDFD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1.3</w:t>
      </w:r>
      <w:r w:rsidR="00650D9E" w:rsidRPr="00121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650D9E" w:rsidRPr="00DD14AA">
        <w:rPr>
          <w:rFonts w:ascii="Times New Roman" w:hAnsi="Times New Roman" w:cs="Times New Roman"/>
          <w:sz w:val="28"/>
          <w:szCs w:val="28"/>
          <w:lang w:val="uk-UA"/>
        </w:rPr>
        <w:t>Основними завданнями Конкурсу є:</w:t>
      </w:r>
    </w:p>
    <w:p w14:paraId="4F5199FC" w14:textId="77777777" w:rsidR="00650D9E" w:rsidRDefault="000A43A7" w:rsidP="00650D9E">
      <w:pPr>
        <w:shd w:val="clear" w:color="auto" w:fill="FDFDFD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1.3.1.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тимулювання інноваційної </w:t>
      </w:r>
      <w:r w:rsidR="00650D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соціальної 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активності суб’єктів  малого і середнього підприємництва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088D2C2C" w14:textId="77777777" w:rsidR="00650D9E" w:rsidRPr="00DD14AA" w:rsidRDefault="000A43A7" w:rsidP="00650D9E">
      <w:pPr>
        <w:shd w:val="clear" w:color="auto" w:fill="FDFDFD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1.3.2.</w:t>
      </w:r>
      <w:r w:rsidR="00650D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650D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опуляр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изація підприємництва в громаді.</w:t>
      </w:r>
    </w:p>
    <w:p w14:paraId="2AE43C5F" w14:textId="77777777" w:rsidR="00650D9E" w:rsidRPr="00DD14AA" w:rsidRDefault="000A43A7" w:rsidP="00650D9E">
      <w:pPr>
        <w:shd w:val="clear" w:color="auto" w:fill="FDFDFD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1.3.3.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абезпечення зайнятості </w:t>
      </w:r>
      <w:r w:rsidR="00650D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 самозайнятості 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населення шляхом підтримки підприємницьк</w:t>
      </w:r>
      <w:r w:rsidR="00650D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ініціатив</w:t>
      </w:r>
      <w:r w:rsidR="00BC04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ветеранського </w:t>
      </w:r>
      <w:r w:rsidR="0042543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підприємництва</w:t>
      </w:r>
      <w:r w:rsidR="00BC04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тощо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0ECDEAF" w14:textId="77777777" w:rsidR="00650D9E" w:rsidRPr="00DD14AA" w:rsidRDefault="000A43A7" w:rsidP="00650D9E">
      <w:pPr>
        <w:pStyle w:val="a5"/>
        <w:tabs>
          <w:tab w:val="left" w:pos="1134"/>
        </w:tabs>
        <w:ind w:left="0" w:firstLine="567"/>
        <w:jc w:val="both"/>
        <w:rPr>
          <w:lang w:val="uk-UA" w:eastAsia="ru-RU"/>
        </w:rPr>
      </w:pPr>
      <w:r>
        <w:rPr>
          <w:lang w:val="uk-UA" w:eastAsia="uk-UA"/>
        </w:rPr>
        <w:t>1.3.4.</w:t>
      </w:r>
      <w:r w:rsidR="00650D9E" w:rsidRPr="00DD14AA">
        <w:rPr>
          <w:lang w:val="uk-UA" w:eastAsia="uk-UA"/>
        </w:rPr>
        <w:t> </w:t>
      </w:r>
      <w:r>
        <w:rPr>
          <w:lang w:val="uk-UA" w:eastAsia="uk-UA"/>
        </w:rPr>
        <w:t>Н</w:t>
      </w:r>
      <w:r w:rsidR="00650D9E" w:rsidRPr="00DD14AA">
        <w:rPr>
          <w:lang w:val="uk-UA" w:eastAsia="ru-RU"/>
        </w:rPr>
        <w:t xml:space="preserve">адання методично-консультативної допомоги громадянам та </w:t>
      </w:r>
      <w:r w:rsidR="00650D9E" w:rsidRPr="00055F7B">
        <w:rPr>
          <w:color w:val="auto"/>
          <w:lang w:val="uk-UA" w:eastAsia="ru-RU"/>
        </w:rPr>
        <w:t xml:space="preserve">підприємцям-початківцям </w:t>
      </w:r>
      <w:r w:rsidR="00650D9E" w:rsidRPr="00DD14AA">
        <w:rPr>
          <w:lang w:val="uk-UA" w:eastAsia="ru-RU"/>
        </w:rPr>
        <w:t xml:space="preserve">щодо організації та ведення </w:t>
      </w:r>
      <w:r w:rsidR="0081392D">
        <w:rPr>
          <w:lang w:val="uk-UA" w:eastAsia="ru-RU"/>
        </w:rPr>
        <w:t>підприємницької</w:t>
      </w:r>
      <w:r w:rsidR="00650D9E">
        <w:rPr>
          <w:lang w:val="uk-UA" w:eastAsia="ru-RU"/>
        </w:rPr>
        <w:t xml:space="preserve"> діяльності</w:t>
      </w:r>
      <w:r>
        <w:rPr>
          <w:lang w:val="uk-UA" w:eastAsia="ru-RU"/>
        </w:rPr>
        <w:t>.</w:t>
      </w:r>
    </w:p>
    <w:p w14:paraId="6A278EB4" w14:textId="77777777" w:rsidR="00650D9E" w:rsidRDefault="000A43A7" w:rsidP="00650D9E">
      <w:pPr>
        <w:shd w:val="clear" w:color="auto" w:fill="FDFDFD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1.3.5.</w:t>
      </w:r>
      <w:r w:rsidR="00650D9E"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650D9E"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оглиблення співпраці органів місцевого самоврядування та </w:t>
      </w:r>
      <w:r w:rsidR="0081392D"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ініціативних</w:t>
      </w:r>
      <w:r w:rsidR="00650D9E"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фізичних осіб, підприємців, винахідників,</w:t>
      </w:r>
      <w:r w:rsidR="0081392D"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ветеранів війни,</w:t>
      </w:r>
      <w:r w:rsidR="00650D9E"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представників студентської молоді</w:t>
      </w:r>
      <w:r w:rsidR="0081392D"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інших</w:t>
      </w:r>
      <w:r w:rsidR="00650D9E" w:rsidRPr="00660D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650D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0A9A72E6" w14:textId="77777777" w:rsidR="000C5890" w:rsidRPr="00B17D41" w:rsidRDefault="003C3897" w:rsidP="000C5890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1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 w:rsidR="00F23C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Pr="00121BD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B766AF" w:rsidRPr="00DD14AA">
        <w:rPr>
          <w:rFonts w:ascii="Times New Roman" w:hAnsi="Times New Roman" w:cs="Times New Roman"/>
          <w:sz w:val="28"/>
          <w:szCs w:val="28"/>
          <w:lang w:val="uk-UA"/>
        </w:rPr>
        <w:t>Фінанс</w:t>
      </w:r>
      <w:r w:rsidR="001A0750">
        <w:rPr>
          <w:rFonts w:ascii="Times New Roman" w:hAnsi="Times New Roman" w:cs="Times New Roman"/>
          <w:sz w:val="28"/>
          <w:szCs w:val="28"/>
          <w:lang w:val="uk-UA"/>
        </w:rPr>
        <w:t>ова підтримка</w:t>
      </w:r>
      <w:r w:rsidR="00B766AF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38CD">
        <w:rPr>
          <w:rFonts w:ascii="Times New Roman" w:hAnsi="Times New Roman" w:cs="Times New Roman"/>
          <w:sz w:val="28"/>
          <w:szCs w:val="28"/>
          <w:lang w:val="uk-UA"/>
        </w:rPr>
        <w:t>бізнес-проєктів</w:t>
      </w:r>
      <w:r w:rsidR="00A25FE0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 (ідей), стартапів </w:t>
      </w:r>
      <w:r w:rsidR="00B766AF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в рамках </w:t>
      </w:r>
      <w:r w:rsidR="005F0808" w:rsidRPr="00B17D41">
        <w:rPr>
          <w:rFonts w:ascii="Times New Roman" w:hAnsi="Times New Roman" w:cs="Times New Roman"/>
          <w:sz w:val="28"/>
          <w:szCs w:val="28"/>
          <w:lang w:val="uk-UA"/>
        </w:rPr>
        <w:t>міс</w:t>
      </w:r>
      <w:r w:rsidR="00B66B9A" w:rsidRPr="00B17D41">
        <w:rPr>
          <w:rFonts w:ascii="Times New Roman" w:hAnsi="Times New Roman" w:cs="Times New Roman"/>
          <w:sz w:val="28"/>
          <w:szCs w:val="28"/>
          <w:lang w:val="uk-UA"/>
        </w:rPr>
        <w:t>цевої</w:t>
      </w:r>
      <w:r w:rsidR="005F0808" w:rsidRPr="00B17D41">
        <w:rPr>
          <w:rFonts w:ascii="Times New Roman" w:hAnsi="Times New Roman" w:cs="Times New Roman"/>
          <w:sz w:val="28"/>
          <w:szCs w:val="28"/>
          <w:lang w:val="uk-UA"/>
        </w:rPr>
        <w:t xml:space="preserve"> цільової </w:t>
      </w:r>
      <w:r w:rsidR="00B766AF" w:rsidRPr="00B17D41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="00292052">
        <w:rPr>
          <w:rFonts w:ascii="Times New Roman" w:hAnsi="Times New Roman" w:cs="Times New Roman"/>
          <w:sz w:val="28"/>
          <w:szCs w:val="28"/>
          <w:lang w:val="uk-UA"/>
        </w:rPr>
        <w:t xml:space="preserve">сприяння </w:t>
      </w:r>
      <w:r w:rsidR="00B766AF" w:rsidRPr="00B17D41">
        <w:rPr>
          <w:rFonts w:ascii="Times New Roman" w:hAnsi="Times New Roman" w:cs="Times New Roman"/>
          <w:sz w:val="28"/>
          <w:szCs w:val="28"/>
          <w:lang w:val="uk-UA"/>
        </w:rPr>
        <w:t xml:space="preserve">розвитку малого і середнього підприємництва Чернівецької міської територіальної громади </w:t>
      </w:r>
      <w:r w:rsidR="002601EA" w:rsidRPr="00B17D41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F0808" w:rsidRPr="00B17D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1C44" w:rsidRPr="00B17D41">
        <w:rPr>
          <w:rFonts w:ascii="Times New Roman" w:hAnsi="Times New Roman" w:cs="Times New Roman"/>
          <w:sz w:val="28"/>
          <w:szCs w:val="28"/>
          <w:lang w:val="uk-UA"/>
        </w:rPr>
        <w:t>відповідний період</w:t>
      </w:r>
      <w:r w:rsidR="00317248" w:rsidRPr="00B17D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у межах асигнувань передбачених в бюджеті Чернівецької міської територіальної громади на </w:t>
      </w:r>
      <w:r w:rsidR="00831F1A" w:rsidRPr="00B17D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її </w:t>
      </w:r>
      <w:r w:rsidR="00317248" w:rsidRPr="00B17D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виконання</w:t>
      </w:r>
      <w:r w:rsidR="00831F1A" w:rsidRPr="00B17D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23157" w:rsidRPr="00B17D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62369D6C" w14:textId="77777777" w:rsidR="005263A8" w:rsidRPr="00B17910" w:rsidRDefault="00FE6D88" w:rsidP="005263A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" w:name="n20"/>
      <w:bookmarkStart w:id="2" w:name="n685"/>
      <w:bookmarkStart w:id="3" w:name="n686"/>
      <w:bookmarkStart w:id="4" w:name="n883"/>
      <w:bookmarkStart w:id="5" w:name="n21"/>
      <w:bookmarkEnd w:id="1"/>
      <w:bookmarkEnd w:id="2"/>
      <w:bookmarkEnd w:id="3"/>
      <w:bookmarkEnd w:id="4"/>
      <w:bookmarkEnd w:id="5"/>
      <w:r w:rsidRPr="00121BD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1.5.</w:t>
      </w:r>
      <w:r w:rsidRPr="00DD14A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85F44">
        <w:rPr>
          <w:rFonts w:ascii="Times New Roman" w:hAnsi="Times New Roman" w:cs="Times New Roman"/>
          <w:sz w:val="28"/>
          <w:szCs w:val="28"/>
          <w:lang w:val="uk-UA" w:eastAsia="ru-RU"/>
        </w:rPr>
        <w:t>Р</w:t>
      </w:r>
      <w:r w:rsidR="00CB1C11" w:rsidRPr="00417639">
        <w:rPr>
          <w:rFonts w:ascii="Times New Roman" w:hAnsi="Times New Roman" w:cs="Times New Roman"/>
          <w:sz w:val="28"/>
          <w:szCs w:val="28"/>
          <w:lang w:val="uk-UA" w:eastAsia="ru-RU"/>
        </w:rPr>
        <w:t>озпорядником бюджетних</w:t>
      </w:r>
      <w:r w:rsidR="00817885">
        <w:rPr>
          <w:rFonts w:ascii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CB1C11" w:rsidRPr="00DD14A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коштів </w:t>
      </w:r>
      <w:r w:rsidR="005263A8" w:rsidRPr="00DD14A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надання фінансової підтримки і відповідальним виконавцем, який забезпечує організацію та проведення Конкурсу відповідно до </w:t>
      </w:r>
      <w:r w:rsidR="00CB1C11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Порядк</w:t>
      </w:r>
      <w:r w:rsidR="005263A8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у</w:t>
      </w:r>
      <w:r w:rsidR="004B63C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 </w:t>
      </w:r>
      <w:r w:rsidR="004B63C4" w:rsidRPr="004B63C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організації та проведення конкурсу з відбору </w:t>
      </w:r>
      <w:r w:rsidR="004B63C4" w:rsidRPr="004B63C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lastRenderedPageBreak/>
        <w:t>підприємницьких бізнес-проєктів (ідей), стартапів для надання фінансової підтримки на їх реалізацію у Чернівецькій міській територіальній громаді</w:t>
      </w:r>
      <w:r w:rsidR="004B63C4">
        <w:rPr>
          <w:rFonts w:ascii="Times New Roman" w:hAnsi="Times New Roman" w:cs="Times New Roman"/>
          <w:b/>
          <w:spacing w:val="-8"/>
          <w:sz w:val="28"/>
          <w:szCs w:val="28"/>
          <w:shd w:val="clear" w:color="auto" w:fill="FFFFFF"/>
          <w:lang w:val="uk-UA"/>
        </w:rPr>
        <w:t xml:space="preserve"> </w:t>
      </w:r>
      <w:r w:rsidR="004B63C4" w:rsidRPr="000C230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(далі – Порядок)</w:t>
      </w:r>
      <w:r w:rsidR="00B44DBE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,</w:t>
      </w:r>
      <w:r w:rsidR="00CB1C11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 є департамент соціально</w:t>
      </w:r>
      <w:r w:rsidR="00B44DBE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-економічного розвитку та стратегічного планування</w:t>
      </w:r>
      <w:r w:rsidR="00D81F0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 </w:t>
      </w:r>
      <w:r w:rsidR="00CB1C11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Чернівецької міської ради</w:t>
      </w:r>
      <w:r w:rsidR="00B53F93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 </w:t>
      </w:r>
      <w:r w:rsidR="00B53F93" w:rsidRPr="00B17910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(далі – Департамент)</w:t>
      </w:r>
      <w:r w:rsidR="005263A8" w:rsidRPr="00B179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4421717" w14:textId="77777777" w:rsidR="00F23CD6" w:rsidRPr="00F23CD6" w:rsidRDefault="00F23CD6" w:rsidP="00F23CD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3CD6">
        <w:rPr>
          <w:rFonts w:ascii="Times New Roman" w:hAnsi="Times New Roman" w:cs="Times New Roman"/>
          <w:b/>
          <w:bCs/>
          <w:sz w:val="28"/>
          <w:szCs w:val="28"/>
          <w:lang w:val="uk-UA"/>
        </w:rPr>
        <w:t>1.6.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23CD6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r w:rsidRPr="00F23CD6">
        <w:rPr>
          <w:rFonts w:ascii="Times New Roman" w:hAnsi="Times New Roman" w:cs="Times New Roman"/>
          <w:bCs/>
          <w:sz w:val="28"/>
          <w:szCs w:val="28"/>
          <w:lang w:val="ru-UA"/>
        </w:rPr>
        <w:t>озмір фінансової підтримки</w:t>
      </w:r>
      <w:r w:rsidRPr="00F23C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реалізацію одного бізнес-проєкту (ідеї), стартапу </w:t>
      </w:r>
      <w:r w:rsidR="00A538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визначається відповідно до </w:t>
      </w:r>
      <w:r w:rsidR="004944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поданого </w:t>
      </w:r>
      <w:r w:rsidR="00A538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запиту, але </w:t>
      </w:r>
      <w:r w:rsidRPr="00F23CD6">
        <w:rPr>
          <w:rFonts w:ascii="Times New Roman" w:hAnsi="Times New Roman" w:cs="Times New Roman"/>
          <w:bCs/>
          <w:sz w:val="28"/>
          <w:szCs w:val="28"/>
          <w:lang w:val="uk-UA"/>
        </w:rPr>
        <w:t>не перевищу</w:t>
      </w:r>
      <w:r w:rsidR="00A5385E"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Pr="00F23C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</w:p>
    <w:p w14:paraId="567CCBE9" w14:textId="77777777" w:rsidR="00F23CD6" w:rsidRPr="00F23CD6" w:rsidRDefault="00F23CD6" w:rsidP="004944DC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2834F9">
        <w:rPr>
          <w:rFonts w:ascii="Times New Roman" w:hAnsi="Times New Roman" w:cs="Times New Roman"/>
          <w:b/>
          <w:bCs/>
          <w:sz w:val="28"/>
          <w:szCs w:val="28"/>
          <w:lang w:val="uk-UA"/>
        </w:rPr>
        <w:t>15</w:t>
      </w: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0 </w:t>
      </w:r>
      <w:r w:rsidR="00525A17"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000</w:t>
      </w: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</w:t>
      </w:r>
      <w:r w:rsidR="00525A17"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ивень</w:t>
      </w:r>
      <w:r w:rsidRPr="00F23C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для створення власного бізнесу;</w:t>
      </w:r>
    </w:p>
    <w:p w14:paraId="0CA77B78" w14:textId="77777777" w:rsidR="008D0E39" w:rsidRPr="000A621D" w:rsidRDefault="00F23CD6" w:rsidP="008D0E3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- 2</w:t>
      </w:r>
      <w:r w:rsidR="0026334A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0 </w:t>
      </w:r>
      <w:r w:rsidR="00525A17"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000</w:t>
      </w: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</w:t>
      </w:r>
      <w:r w:rsidR="00525A17"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иве</w:t>
      </w: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="00525A17"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ь</w:t>
      </w:r>
      <w:r w:rsidRPr="00F23C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Pr="000A621D">
        <w:rPr>
          <w:rFonts w:ascii="Times New Roman" w:hAnsi="Times New Roman" w:cs="Times New Roman"/>
          <w:bCs/>
          <w:sz w:val="28"/>
          <w:szCs w:val="28"/>
          <w:lang w:val="uk-UA"/>
        </w:rPr>
        <w:t>для реалізації бізнес-проєктів</w:t>
      </w:r>
      <w:r w:rsidR="00FE0A5A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(ідей), стартапів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ветеранів війни, звільнен</w:t>
      </w:r>
      <w:r w:rsidR="00EC22F5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их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військової служби в установленому законодавством</w:t>
      </w:r>
      <w:r w:rsidR="00B1025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порядку, 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одного із 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членів сімей загибл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(померл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) ветеран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війни, військовослужбовц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, Захисник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1559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чи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Захисниц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України</w:t>
      </w:r>
      <w:r w:rsidR="00EC22F5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або військовослужбовця, 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як</w:t>
      </w:r>
      <w:r w:rsidR="00C9687D" w:rsidRPr="000A621D"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r w:rsidR="008D0E39" w:rsidRPr="000A62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зник безвісти за особливих обставин під час участі у захисті Батьківщини від збройної агресії російської федерації проти України.</w:t>
      </w:r>
    </w:p>
    <w:p w14:paraId="10386B8F" w14:textId="77777777" w:rsidR="00153D8C" w:rsidRPr="00277926" w:rsidRDefault="00525A17" w:rsidP="004944DC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26334A">
        <w:rPr>
          <w:rFonts w:ascii="Times New Roman" w:hAnsi="Times New Roman" w:cs="Times New Roman"/>
          <w:b/>
          <w:bCs/>
          <w:sz w:val="28"/>
          <w:szCs w:val="28"/>
          <w:lang w:val="uk-UA"/>
        </w:rPr>
        <w:t>25</w:t>
      </w:r>
      <w:r w:rsidR="00F23CD6"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0 </w:t>
      </w: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000</w:t>
      </w:r>
      <w:r w:rsidR="00F23CD6"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</w:t>
      </w: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иве</w:t>
      </w:r>
      <w:r w:rsidR="00F23CD6"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4944DC">
        <w:rPr>
          <w:rFonts w:ascii="Times New Roman" w:hAnsi="Times New Roman" w:cs="Times New Roman"/>
          <w:b/>
          <w:bCs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>для реалізації інноваційних бізне</w:t>
      </w:r>
      <w:r w:rsidR="008B598D">
        <w:rPr>
          <w:rFonts w:ascii="Times New Roman" w:hAnsi="Times New Roman" w:cs="Times New Roman"/>
          <w:bCs/>
          <w:sz w:val="28"/>
          <w:szCs w:val="28"/>
          <w:lang w:val="uk-UA"/>
        </w:rPr>
        <w:t>с-проєктів у виробничій сфері, у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тому </w:t>
      </w:r>
      <w:r w:rsidR="008B598D" w:rsidRPr="00F23CD6">
        <w:rPr>
          <w:rFonts w:ascii="Times New Roman" w:hAnsi="Times New Roman" w:cs="Times New Roman"/>
          <w:bCs/>
          <w:sz w:val="28"/>
          <w:szCs w:val="28"/>
          <w:lang w:val="uk-UA"/>
        </w:rPr>
        <w:t>числі</w:t>
      </w:r>
      <w:r w:rsidR="008B59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виготовлення продукції 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>подвійного призначення</w:t>
      </w:r>
      <w:r w:rsidR="004C096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E2FBF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="00C678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77926" w:rsidRPr="00EF77F0">
        <w:rPr>
          <w:rFonts w:ascii="Times New Roman" w:hAnsi="Times New Roman" w:cs="Times New Roman"/>
          <w:bCs/>
          <w:sz w:val="28"/>
          <w:szCs w:val="28"/>
          <w:lang w:val="uk-UA"/>
        </w:rPr>
        <w:t>проєктів</w:t>
      </w:r>
      <w:r w:rsidR="008B598D" w:rsidRPr="00EF77F0">
        <w:rPr>
          <w:rFonts w:ascii="Times New Roman" w:hAnsi="Times New Roman" w:cs="Times New Roman"/>
          <w:bCs/>
          <w:sz w:val="28"/>
          <w:szCs w:val="28"/>
          <w:lang w:val="uk-UA"/>
        </w:rPr>
        <w:t>, спрямованих на</w:t>
      </w:r>
      <w:r w:rsidR="00277926" w:rsidRPr="00EF7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розвит</w:t>
      </w:r>
      <w:r w:rsidR="008B598D" w:rsidRPr="00EF77F0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277926" w:rsidRPr="00EF77F0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8B598D" w:rsidRPr="00EF7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878DE">
        <w:rPr>
          <w:rFonts w:ascii="Times New Roman" w:hAnsi="Times New Roman" w:cs="Times New Roman"/>
          <w:bCs/>
          <w:sz w:val="28"/>
          <w:szCs w:val="28"/>
          <w:lang w:val="uk-UA"/>
        </w:rPr>
        <w:t>або</w:t>
      </w:r>
      <w:r w:rsidR="008B598D" w:rsidRPr="00EF7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модернізацію</w:t>
      </w:r>
      <w:r w:rsidR="00277926" w:rsidRPr="00EF7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існуючого</w:t>
      </w:r>
      <w:r w:rsidR="008B598D" w:rsidRPr="00EF7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бізнесу</w:t>
      </w:r>
      <w:r w:rsidR="00F23CD6" w:rsidRPr="00EF7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за </w:t>
      </w:r>
      <w:r w:rsidR="00277926" w:rsidRPr="00EF77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умови </w:t>
      </w:r>
      <w:r w:rsidR="008B598D">
        <w:rPr>
          <w:rFonts w:ascii="Times New Roman" w:hAnsi="Times New Roman" w:cs="Times New Roman"/>
          <w:bCs/>
          <w:sz w:val="28"/>
          <w:szCs w:val="28"/>
          <w:lang w:val="uk-UA"/>
        </w:rPr>
        <w:t>забезпечення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власного внеску</w:t>
      </w:r>
      <w:r w:rsidR="008B59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учасника</w:t>
      </w:r>
      <w:r w:rsidR="00667E02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розмірі не менше 30 відсотків загального обсягу бізнес-проєкту</w:t>
      </w:r>
      <w:r w:rsidR="001D3D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D3D88" w:rsidRPr="00B179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(ідеї), стартапу 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</w:t>
      </w:r>
      <w:r w:rsidR="008B59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створення щонайменше одного нового робочого місця з подальшим 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>працевлаштування</w:t>
      </w:r>
      <w:r w:rsidR="008B598D">
        <w:rPr>
          <w:rFonts w:ascii="Times New Roman" w:hAnsi="Times New Roman" w:cs="Times New Roman"/>
          <w:bCs/>
          <w:sz w:val="28"/>
          <w:szCs w:val="28"/>
          <w:lang w:val="uk-UA"/>
        </w:rPr>
        <w:t>м працівника</w:t>
      </w:r>
      <w:r w:rsidR="00F23CD6" w:rsidRPr="00F23CD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77926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</w:p>
    <w:p w14:paraId="5F8312EE" w14:textId="77777777" w:rsidR="00153D8C" w:rsidRPr="00153D8C" w:rsidRDefault="00153D8C" w:rsidP="00153D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153D8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153D8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153D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Фінансова підтримка </w:t>
      </w:r>
      <w:r w:rsidR="00061454" w:rsidRPr="000614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реалізацію бізнес-проєкту (ідеї), стартапу </w:t>
      </w:r>
      <w:r w:rsidRPr="00153D8C">
        <w:rPr>
          <w:rFonts w:ascii="Times New Roman" w:hAnsi="Times New Roman" w:cs="Times New Roman"/>
          <w:bCs/>
          <w:sz w:val="28"/>
          <w:szCs w:val="28"/>
          <w:lang w:val="uk-UA"/>
        </w:rPr>
        <w:t>надається для покриття таких напрямів витрат:</w:t>
      </w:r>
    </w:p>
    <w:p w14:paraId="427A2754" w14:textId="77777777" w:rsidR="00153D8C" w:rsidRPr="00007B2D" w:rsidRDefault="00BC294E" w:rsidP="00153D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1.7.1.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>ридбання обладнання</w:t>
      </w:r>
      <w:r w:rsidR="00FB71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FB7111" w:rsidRPr="00D15757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0E5717" w:rsidRPr="00D157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тому числі </w:t>
      </w:r>
      <w:r w:rsidR="00633FDD" w:rsidRPr="00D157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відновлюваних джерел енергії </w:t>
      </w:r>
      <w:r w:rsidR="00FB7111" w:rsidRPr="00D15757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0E5717" w:rsidRPr="00D15757">
        <w:rPr>
          <w:rFonts w:ascii="Times New Roman" w:hAnsi="Times New Roman" w:cs="Times New Roman"/>
          <w:bCs/>
          <w:sz w:val="28"/>
          <w:szCs w:val="28"/>
          <w:lang w:val="uk-UA"/>
        </w:rPr>
        <w:t>ВДЕ)</w:t>
      </w:r>
      <w:r w:rsidR="00153D8C" w:rsidRPr="00D1575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AA63AB" w:rsidRPr="00871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техніки, </w:t>
      </w:r>
      <w:r w:rsidR="00021857" w:rsidRPr="008F0AB4">
        <w:rPr>
          <w:rFonts w:ascii="Times New Roman" w:hAnsi="Times New Roman" w:cs="Times New Roman"/>
          <w:bCs/>
          <w:sz w:val="28"/>
          <w:szCs w:val="28"/>
          <w:lang w:val="uk-UA"/>
        </w:rPr>
        <w:t>транспортних засобів</w:t>
      </w:r>
      <w:r w:rsidR="000E5717">
        <w:rPr>
          <w:rFonts w:ascii="Times New Roman" w:hAnsi="Times New Roman" w:cs="Times New Roman"/>
          <w:bCs/>
          <w:sz w:val="28"/>
          <w:szCs w:val="28"/>
          <w:lang w:val="uk-UA"/>
        </w:rPr>
        <w:t>, які</w:t>
      </w:r>
      <w:r w:rsidR="00021857" w:rsidRPr="008F0A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необхідн</w:t>
      </w:r>
      <w:r w:rsidR="00F97FD4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021857" w:rsidRPr="008F0A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реалізації бізнес-проєкту (ідеї), стартапу, </w:t>
      </w:r>
      <w:r w:rsidR="000E5717">
        <w:rPr>
          <w:rFonts w:ascii="Times New Roman" w:hAnsi="Times New Roman" w:cs="Times New Roman"/>
          <w:bCs/>
          <w:sz w:val="28"/>
          <w:szCs w:val="28"/>
          <w:lang w:val="uk-UA"/>
        </w:rPr>
        <w:t>що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підлягають відчуженню до виконання умов </w:t>
      </w:r>
      <w:r w:rsidR="00153D8C" w:rsidRPr="00007B2D">
        <w:rPr>
          <w:rFonts w:ascii="Times New Roman" w:hAnsi="Times New Roman" w:cs="Times New Roman"/>
          <w:bCs/>
          <w:sz w:val="28"/>
          <w:szCs w:val="28"/>
          <w:lang w:val="uk-UA"/>
        </w:rPr>
        <w:t>договору про надання фінансової підтримки на реалізацію бізнес-проєкту</w:t>
      </w:r>
      <w:r w:rsidR="00704779">
        <w:rPr>
          <w:rFonts w:ascii="Times New Roman" w:hAnsi="Times New Roman" w:cs="Times New Roman"/>
          <w:bCs/>
          <w:sz w:val="28"/>
          <w:szCs w:val="28"/>
          <w:lang w:val="uk-UA"/>
        </w:rPr>
        <w:t>, стартапу</w:t>
      </w:r>
      <w:r w:rsidR="006437CF" w:rsidRPr="00007B2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437CF" w:rsidRPr="00007B2D">
        <w:rPr>
          <w:rFonts w:ascii="Times New Roman" w:hAnsi="Times New Roman" w:cs="Times New Roman"/>
          <w:bCs/>
          <w:i/>
          <w:sz w:val="28"/>
          <w:szCs w:val="28"/>
          <w:lang w:val="uk-UA"/>
        </w:rPr>
        <w:t>(</w:t>
      </w:r>
      <w:r w:rsidR="00F97FD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на такі витрати можна спрямовувати до </w:t>
      </w:r>
      <w:r w:rsidR="006437CF" w:rsidRPr="00007B2D">
        <w:rPr>
          <w:rFonts w:ascii="Times New Roman" w:hAnsi="Times New Roman" w:cs="Times New Roman"/>
          <w:bCs/>
          <w:i/>
          <w:sz w:val="28"/>
          <w:szCs w:val="28"/>
          <w:lang w:val="uk-UA"/>
        </w:rPr>
        <w:t>100 відсотків розміру фінансової підтримки)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153D8C" w:rsidRPr="00007B2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63438673" w14:textId="77777777" w:rsidR="00153D8C" w:rsidRPr="00BC294E" w:rsidRDefault="00BC294E" w:rsidP="00153D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6" w:name="n613"/>
      <w:bookmarkEnd w:id="6"/>
      <w:r>
        <w:rPr>
          <w:rFonts w:ascii="Times New Roman" w:hAnsi="Times New Roman" w:cs="Times New Roman"/>
          <w:bCs/>
          <w:sz w:val="28"/>
          <w:szCs w:val="28"/>
          <w:lang w:val="uk-UA"/>
        </w:rPr>
        <w:t>1.7.2.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акупівля </w:t>
      </w:r>
      <w:r w:rsidR="00153D8C" w:rsidRPr="008F0A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ліцензійного програмного забезпечення, </w:t>
      </w:r>
      <w:r w:rsidR="00F9088E" w:rsidRPr="00871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послуг </w:t>
      </w:r>
      <w:r w:rsidR="00375A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</w:t>
      </w:r>
      <w:r w:rsidR="00F9088E" w:rsidRPr="00871D8E">
        <w:rPr>
          <w:rFonts w:ascii="Times New Roman" w:hAnsi="Times New Roman" w:cs="Times New Roman"/>
          <w:bCs/>
          <w:sz w:val="28"/>
          <w:szCs w:val="28"/>
          <w:lang w:val="uk-UA"/>
        </w:rPr>
        <w:t>програмування</w:t>
      </w:r>
      <w:r w:rsidR="00590415" w:rsidRPr="00871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інформаційних </w:t>
      </w:r>
      <w:r w:rsidR="00CE12E6" w:rsidRPr="00871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автоматизованих </w:t>
      </w:r>
      <w:r w:rsidR="00590415" w:rsidRPr="00871D8E">
        <w:rPr>
          <w:rFonts w:ascii="Times New Roman" w:hAnsi="Times New Roman" w:cs="Times New Roman"/>
          <w:bCs/>
          <w:sz w:val="28"/>
          <w:szCs w:val="28"/>
          <w:lang w:val="uk-UA"/>
        </w:rPr>
        <w:t>систем,</w:t>
      </w:r>
      <w:r w:rsidR="00CE12E6" w:rsidRPr="00871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219B8" w:rsidRPr="00871D8E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153D8C" w:rsidRPr="00871D8E">
        <w:rPr>
          <w:rFonts w:ascii="Times New Roman" w:hAnsi="Times New Roman" w:cs="Times New Roman"/>
          <w:bCs/>
          <w:sz w:val="28"/>
          <w:szCs w:val="28"/>
          <w:lang w:val="uk-UA"/>
        </w:rPr>
        <w:t>ировини,</w:t>
      </w:r>
      <w:r w:rsidR="00F725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</w:t>
      </w:r>
      <w:r w:rsidR="00375A8E">
        <w:rPr>
          <w:rFonts w:ascii="Times New Roman" w:hAnsi="Times New Roman" w:cs="Times New Roman"/>
          <w:bCs/>
          <w:sz w:val="28"/>
          <w:szCs w:val="28"/>
          <w:lang w:val="uk-UA"/>
        </w:rPr>
        <w:t>ю,</w:t>
      </w:r>
      <w:r w:rsidR="00F725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інструментів</w:t>
      </w:r>
      <w:r w:rsidR="00F725D1" w:rsidRPr="00F725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153D8C" w:rsidRPr="00F725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матеріалів</w:t>
      </w:r>
      <w:r w:rsidR="009414C2" w:rsidRPr="00F725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75A8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9414C2" w:rsidRPr="00F725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послуг,</w:t>
      </w:r>
      <w:r w:rsidR="009414C2" w:rsidRPr="00580DE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5FD5">
        <w:rPr>
          <w:rFonts w:ascii="Times New Roman" w:hAnsi="Times New Roman" w:cs="Times New Roman"/>
          <w:bCs/>
          <w:sz w:val="28"/>
          <w:szCs w:val="28"/>
          <w:lang w:val="uk-UA"/>
        </w:rPr>
        <w:t>необхідних для</w:t>
      </w:r>
      <w:r w:rsidR="007A41D3" w:rsidRPr="00871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реалізаці</w:t>
      </w:r>
      <w:r w:rsidR="00185FD5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7A41D3" w:rsidRPr="00871D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бізнес-проє</w:t>
      </w:r>
      <w:r w:rsidR="007A41D3" w:rsidRPr="007A41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кту (ідеї), стартапу </w:t>
      </w:r>
      <w:r w:rsidR="00153D8C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(такі витрати </w:t>
      </w:r>
      <w:r w:rsidR="00F97FD4">
        <w:rPr>
          <w:rFonts w:ascii="Times New Roman" w:hAnsi="Times New Roman" w:cs="Times New Roman"/>
          <w:bCs/>
          <w:i/>
          <w:sz w:val="28"/>
          <w:szCs w:val="28"/>
          <w:lang w:val="uk-UA"/>
        </w:rPr>
        <w:t>можуть</w:t>
      </w:r>
      <w:r w:rsidR="00153D8C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становити сумарно не більше 50 відсотків розміру фінансової підтримки)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.</w:t>
      </w:r>
    </w:p>
    <w:p w14:paraId="3089C7D0" w14:textId="77777777" w:rsidR="00D54E8F" w:rsidRPr="00BC294E" w:rsidRDefault="00BC294E" w:rsidP="00153D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7" w:name="n614"/>
      <w:bookmarkEnd w:id="7"/>
      <w:r>
        <w:rPr>
          <w:rFonts w:ascii="Times New Roman" w:hAnsi="Times New Roman" w:cs="Times New Roman"/>
          <w:bCs/>
          <w:sz w:val="28"/>
          <w:szCs w:val="28"/>
          <w:lang w:val="uk-UA"/>
        </w:rPr>
        <w:t>1.7.3.</w:t>
      </w:r>
      <w:r w:rsidR="00D54E8F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="00D54E8F" w:rsidRPr="00BC58F0">
        <w:rPr>
          <w:rFonts w:ascii="Times New Roman" w:hAnsi="Times New Roman" w:cs="Times New Roman"/>
          <w:bCs/>
          <w:sz w:val="28"/>
          <w:szCs w:val="28"/>
          <w:lang w:val="uk-UA"/>
        </w:rPr>
        <w:t>ізинг обладнання,</w:t>
      </w:r>
      <w:r w:rsidR="002821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техніки,</w:t>
      </w:r>
      <w:r w:rsidR="00D54E8F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крім автомобілів, мотоциклів та інших транспортних засобів особистого користування </w:t>
      </w:r>
      <w:r w:rsidR="00D54E8F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(такі витрати </w:t>
      </w:r>
      <w:r w:rsidR="00D54E8F">
        <w:rPr>
          <w:rFonts w:ascii="Times New Roman" w:hAnsi="Times New Roman" w:cs="Times New Roman"/>
          <w:bCs/>
          <w:i/>
          <w:sz w:val="28"/>
          <w:szCs w:val="28"/>
          <w:lang w:val="uk-UA"/>
        </w:rPr>
        <w:t>можуть</w:t>
      </w:r>
      <w:r w:rsidR="00D54E8F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становити не більше 50 відсотків розміру фінансової підтримки)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0C34ED4" w14:textId="77777777" w:rsidR="00D54E8F" w:rsidRPr="00BC294E" w:rsidRDefault="00BC294E" w:rsidP="00D54E8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1.7.4.</w:t>
      </w:r>
      <w:r w:rsidR="00D54E8F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D54E8F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рендна плата за користування нежитловим приміщенням, </w:t>
      </w:r>
      <w:r w:rsidR="00D54E8F" w:rsidRPr="00412658">
        <w:rPr>
          <w:rFonts w:ascii="Times New Roman" w:hAnsi="Times New Roman" w:cs="Times New Roman"/>
          <w:bCs/>
          <w:sz w:val="28"/>
          <w:szCs w:val="28"/>
          <w:lang w:val="uk-UA"/>
        </w:rPr>
        <w:t>земельною ділянкою</w:t>
      </w:r>
      <w:r w:rsidR="00D54E8F">
        <w:rPr>
          <w:rFonts w:ascii="Times New Roman" w:hAnsi="Times New Roman" w:cs="Times New Roman"/>
          <w:bCs/>
          <w:sz w:val="28"/>
          <w:szCs w:val="28"/>
          <w:lang w:val="uk-UA"/>
        </w:rPr>
        <w:t>, які будуть використовуватися в комерційних та виробничих цілях</w:t>
      </w:r>
      <w:r w:rsidR="00D54E8F" w:rsidRPr="00C93898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  <w:r w:rsidR="00D54E8F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(такі витрати </w:t>
      </w:r>
      <w:r w:rsidR="00AC71ED">
        <w:rPr>
          <w:rFonts w:ascii="Times New Roman" w:hAnsi="Times New Roman" w:cs="Times New Roman"/>
          <w:bCs/>
          <w:i/>
          <w:sz w:val="28"/>
          <w:szCs w:val="28"/>
          <w:lang w:val="uk-UA"/>
        </w:rPr>
        <w:t>можуть</w:t>
      </w:r>
      <w:r w:rsidR="00D54E8F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становити не більше 25 відсотків розміру фінансової підтримки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FB3F3CE" w14:textId="77777777" w:rsidR="00153D8C" w:rsidRPr="00B859EE" w:rsidRDefault="00B859EE" w:rsidP="00153D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1.7.5.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ослуги маркетингу та реклами </w:t>
      </w:r>
      <w:r w:rsidR="00153D8C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(такі витрати </w:t>
      </w:r>
      <w:r w:rsidR="008C140A">
        <w:rPr>
          <w:rFonts w:ascii="Times New Roman" w:hAnsi="Times New Roman" w:cs="Times New Roman"/>
          <w:bCs/>
          <w:i/>
          <w:sz w:val="28"/>
          <w:szCs w:val="28"/>
          <w:lang w:val="uk-UA"/>
        </w:rPr>
        <w:t>можуть</w:t>
      </w:r>
      <w:r w:rsidR="00153D8C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становити не більше 10 відсотків розміру фінансової підтримки)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59D090A" w14:textId="77777777" w:rsidR="00153D8C" w:rsidRPr="00BC58F0" w:rsidRDefault="00A46171" w:rsidP="00153D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8" w:name="n1741"/>
      <w:bookmarkStart w:id="9" w:name="n1742"/>
      <w:bookmarkStart w:id="10" w:name="n1683"/>
      <w:bookmarkStart w:id="11" w:name="n1684"/>
      <w:bookmarkStart w:id="12" w:name="n615"/>
      <w:bookmarkStart w:id="13" w:name="n1230"/>
      <w:bookmarkStart w:id="14" w:name="n616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Times New Roman" w:hAnsi="Times New Roman" w:cs="Times New Roman"/>
          <w:bCs/>
          <w:sz w:val="28"/>
          <w:szCs w:val="28"/>
          <w:lang w:val="uk-UA"/>
        </w:rPr>
        <w:t>1.7.6.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153D8C" w:rsidRPr="00BC58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рендна плата за обладнання </w:t>
      </w:r>
      <w:r w:rsidR="00153D8C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(такі витрати </w:t>
      </w:r>
      <w:r w:rsidR="00765BE0">
        <w:rPr>
          <w:rFonts w:ascii="Times New Roman" w:hAnsi="Times New Roman" w:cs="Times New Roman"/>
          <w:bCs/>
          <w:i/>
          <w:sz w:val="28"/>
          <w:szCs w:val="28"/>
          <w:lang w:val="uk-UA"/>
        </w:rPr>
        <w:t>можуть</w:t>
      </w:r>
      <w:r w:rsidR="00153D8C" w:rsidRPr="00D22072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становити не більше 10 відсотків розміру фінансової підтримки)</w:t>
      </w:r>
      <w:bookmarkStart w:id="15" w:name="n617"/>
      <w:bookmarkEnd w:id="15"/>
      <w:r w:rsidR="00D57F2F" w:rsidRPr="00BC58F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470B15B" w14:textId="77777777" w:rsidR="00F368CB" w:rsidRPr="00B17910" w:rsidRDefault="000929C7" w:rsidP="003552E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1791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1.8.</w:t>
      </w:r>
      <w:r w:rsidRPr="00B179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368CB" w:rsidRPr="00B179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Виплата коштів </w:t>
      </w:r>
      <w:r w:rsidR="009144B9" w:rsidRPr="00B17910">
        <w:rPr>
          <w:rFonts w:ascii="Times New Roman" w:hAnsi="Times New Roman" w:cs="Times New Roman"/>
          <w:bCs/>
          <w:sz w:val="28"/>
          <w:szCs w:val="28"/>
          <w:lang w:val="uk-UA"/>
        </w:rPr>
        <w:t>для</w:t>
      </w:r>
      <w:r w:rsidR="00F368CB" w:rsidRPr="00B179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реалізаці</w:t>
      </w:r>
      <w:r w:rsidR="009144B9" w:rsidRPr="00B17910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F368CB" w:rsidRPr="00B179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підприємницьких бізнес-проєктів (ідей), стартапів здійснюється Департаментом на підставі </w:t>
      </w:r>
      <w:r w:rsidR="00D131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укладеного </w:t>
      </w:r>
      <w:r w:rsidR="00F368CB" w:rsidRPr="00B17910">
        <w:rPr>
          <w:rFonts w:ascii="Times New Roman" w:hAnsi="Times New Roman" w:cs="Times New Roman"/>
          <w:bCs/>
          <w:sz w:val="28"/>
          <w:szCs w:val="28"/>
          <w:lang w:val="uk-UA"/>
        </w:rPr>
        <w:t>договору про надання фінансової підтримки на реалізацію бізнес-проєкту, стартапу</w:t>
      </w:r>
      <w:r w:rsidR="009144B9" w:rsidRPr="00B179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F368CB" w:rsidRPr="00B17910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рішення комісії з конкурсного відбору підприємницьких бізнес-проєктів (ідей), стартапів</w:t>
      </w:r>
      <w:r w:rsidR="00AA7E4F" w:rsidRPr="00B179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надання фінансової підтримки на їх реалізацію у Чернівецькій міській територіальній громаді</w:t>
      </w:r>
      <w:r w:rsidR="00F956E9">
        <w:rPr>
          <w:rFonts w:ascii="Times New Roman" w:hAnsi="Times New Roman" w:cs="Times New Roman"/>
          <w:bCs/>
          <w:sz w:val="28"/>
          <w:szCs w:val="28"/>
          <w:lang w:val="uk-UA"/>
        </w:rPr>
        <w:t>, яке зазначається в протоколі</w:t>
      </w:r>
      <w:r w:rsidR="00F368CB" w:rsidRPr="00B179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250B909" w14:textId="77777777" w:rsidR="000D4BF2" w:rsidRPr="00F079CA" w:rsidRDefault="000D4BF2" w:rsidP="006C2D91">
      <w:pPr>
        <w:pStyle w:val="rtejustify"/>
        <w:spacing w:before="0" w:beforeAutospacing="0" w:after="0" w:afterAutospacing="0"/>
        <w:ind w:firstLine="567"/>
        <w:jc w:val="center"/>
        <w:rPr>
          <w:rStyle w:val="rvts0"/>
          <w:b/>
          <w:sz w:val="10"/>
          <w:szCs w:val="10"/>
          <w:lang w:val="uk-UA"/>
        </w:rPr>
      </w:pPr>
    </w:p>
    <w:p w14:paraId="4DD78B53" w14:textId="77777777" w:rsidR="00A737A9" w:rsidRPr="00387F09" w:rsidRDefault="00F56CCA" w:rsidP="006C2D91">
      <w:pPr>
        <w:pStyle w:val="rtejustify"/>
        <w:spacing w:before="0" w:beforeAutospacing="0" w:after="0" w:afterAutospacing="0"/>
        <w:ind w:firstLine="567"/>
        <w:jc w:val="center"/>
        <w:rPr>
          <w:rStyle w:val="rvts0"/>
          <w:b/>
          <w:color w:val="FF0000"/>
          <w:sz w:val="28"/>
          <w:szCs w:val="28"/>
          <w:lang w:val="uk-UA"/>
        </w:rPr>
      </w:pPr>
      <w:r w:rsidRPr="00DD14AA">
        <w:rPr>
          <w:rStyle w:val="rvts0"/>
          <w:b/>
          <w:sz w:val="28"/>
          <w:szCs w:val="28"/>
          <w:lang w:val="uk-UA"/>
        </w:rPr>
        <w:t>2</w:t>
      </w:r>
      <w:r w:rsidR="00A737A9" w:rsidRPr="00DD14AA">
        <w:rPr>
          <w:rStyle w:val="rvts0"/>
          <w:b/>
          <w:sz w:val="28"/>
          <w:szCs w:val="28"/>
          <w:lang w:val="uk-UA"/>
        </w:rPr>
        <w:t>. Умови участі у Конкурсі</w:t>
      </w:r>
    </w:p>
    <w:p w14:paraId="6108CF0F" w14:textId="77777777" w:rsidR="006C2D91" w:rsidRPr="00114CE4" w:rsidRDefault="006C2D91" w:rsidP="006C2D91">
      <w:pPr>
        <w:pStyle w:val="rtejustify"/>
        <w:spacing w:before="0" w:beforeAutospacing="0" w:after="0" w:afterAutospacing="0"/>
        <w:ind w:firstLine="567"/>
        <w:jc w:val="center"/>
        <w:rPr>
          <w:rStyle w:val="rvts0"/>
          <w:b/>
          <w:sz w:val="10"/>
          <w:szCs w:val="10"/>
          <w:lang w:val="uk-UA"/>
        </w:rPr>
      </w:pPr>
    </w:p>
    <w:p w14:paraId="29FC5F79" w14:textId="77777777" w:rsidR="00EC4E36" w:rsidRPr="00DD14AA" w:rsidRDefault="002519B2" w:rsidP="00EC4E36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  <w:r w:rsidRPr="00EC4E36">
        <w:rPr>
          <w:rStyle w:val="rvts0"/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A737A9" w:rsidRPr="00EC4E36">
        <w:rPr>
          <w:rStyle w:val="rvts0"/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A737A9" w:rsidRPr="00EC4E36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E36" w:rsidRPr="00DD14AA">
        <w:rPr>
          <w:rStyle w:val="rvts0"/>
          <w:rFonts w:ascii="Times New Roman" w:hAnsi="Times New Roman" w:cs="Times New Roman"/>
          <w:sz w:val="28"/>
          <w:szCs w:val="28"/>
          <w:lang w:val="uk-UA"/>
        </w:rPr>
        <w:t>Участь у  Конкурсі можуть брати:</w:t>
      </w:r>
    </w:p>
    <w:p w14:paraId="51E76372" w14:textId="77777777" w:rsidR="00EC4E36" w:rsidRDefault="008A08F9" w:rsidP="003F5116">
      <w:pPr>
        <w:spacing w:after="0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0"/>
          <w:rFonts w:ascii="Times New Roman" w:hAnsi="Times New Roman" w:cs="Times New Roman"/>
          <w:sz w:val="28"/>
          <w:szCs w:val="28"/>
          <w:lang w:val="uk-UA"/>
        </w:rPr>
        <w:t>2.1.1.</w:t>
      </w:r>
      <w:r w:rsidR="00EC4E36" w:rsidRPr="00434119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  <w:lang w:val="uk-UA"/>
        </w:rPr>
        <w:t>Ф</w:t>
      </w:r>
      <w:r w:rsidR="00EC4E36" w:rsidRPr="004341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ізичні особи</w:t>
      </w:r>
      <w:r w:rsidR="00EC4E36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</w:t>
      </w:r>
      <w:r w:rsidR="00EC4E36" w:rsidRPr="00DD14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C4E36" w:rsidRPr="00DD14AA">
        <w:rPr>
          <w:rStyle w:val="rvts0"/>
          <w:rFonts w:ascii="Times New Roman" w:hAnsi="Times New Roman" w:cs="Times New Roman"/>
          <w:sz w:val="28"/>
          <w:szCs w:val="28"/>
          <w:lang w:val="uk-UA"/>
        </w:rPr>
        <w:t>громадяни України</w:t>
      </w:r>
      <w:r w:rsidR="00EC4E36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E36" w:rsidRPr="00DD14AA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віком від 18 років, </w:t>
      </w:r>
      <w:r w:rsidR="00EC4E36" w:rsidRPr="00DD14AA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зареєстровані у </w:t>
      </w:r>
      <w:r w:rsidR="00EC4E36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Чернівецькій міській територіальній громаді, </w:t>
      </w:r>
      <w:r w:rsidR="00EC4E36" w:rsidRPr="00DD14AA">
        <w:rPr>
          <w:rStyle w:val="rvts0"/>
          <w:rFonts w:ascii="Times New Roman" w:hAnsi="Times New Roman" w:cs="Times New Roman"/>
          <w:sz w:val="28"/>
          <w:szCs w:val="28"/>
          <w:lang w:val="uk-UA"/>
        </w:rPr>
        <w:t>які ще не формалізували свою діяльність</w:t>
      </w:r>
      <w:r w:rsidR="00FD20E0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в організаційно-правову форму та</w:t>
      </w:r>
      <w:r w:rsidR="00EC4E36" w:rsidRPr="00724871">
        <w:rPr>
          <w:rStyle w:val="rvts0"/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C4E36" w:rsidRPr="00DD14AA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планують </w:t>
      </w:r>
      <w:r w:rsidR="00EC4E36" w:rsidRPr="00055F7B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започаткувати власний бізнес </w:t>
      </w:r>
      <w:r w:rsidR="00EC4E36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на території Чернівецької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F5116" w:rsidRPr="003F5116">
        <w:rPr>
          <w:b/>
          <w:bCs/>
          <w:sz w:val="28"/>
          <w:szCs w:val="28"/>
          <w:lang w:val="uk-UA"/>
        </w:rPr>
        <w:t xml:space="preserve"> </w:t>
      </w:r>
    </w:p>
    <w:p w14:paraId="34DEF8FC" w14:textId="77777777" w:rsidR="00EC4E36" w:rsidRDefault="008A08F9" w:rsidP="00EC4E36">
      <w:pPr>
        <w:spacing w:after="0" w:line="240" w:lineRule="auto"/>
        <w:ind w:firstLine="567"/>
        <w:jc w:val="both"/>
        <w:rPr>
          <w:rStyle w:val="rvts9"/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2.1.2.</w:t>
      </w:r>
      <w:r w:rsidR="00EC4E36" w:rsidRPr="009F70AB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Ф</w:t>
      </w:r>
      <w:r w:rsidR="00EC4E36" w:rsidRPr="009F70A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ізичні особи -</w:t>
      </w:r>
      <w:r w:rsidR="00EC4E36" w:rsidRPr="009F70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4E36" w:rsidRPr="009F70AB">
        <w:rPr>
          <w:rFonts w:ascii="Times New Roman" w:hAnsi="Times New Roman" w:cs="Times New Roman"/>
          <w:bCs/>
          <w:sz w:val="28"/>
          <w:szCs w:val="28"/>
          <w:lang w:val="uk-UA" w:eastAsia="ru-RU"/>
        </w:rPr>
        <w:t>громадяни України</w:t>
      </w:r>
      <w:r w:rsidR="00123E0C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віком від</w:t>
      </w:r>
      <w:r w:rsidR="00EC4E36" w:rsidRPr="009F70AB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18</w:t>
      </w:r>
      <w:r w:rsidR="00123E0C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років</w:t>
      </w:r>
      <w:r w:rsidR="00DA0967">
        <w:rPr>
          <w:rFonts w:ascii="Times New Roman" w:hAnsi="Times New Roman" w:cs="Times New Roman"/>
          <w:bCs/>
          <w:sz w:val="28"/>
          <w:szCs w:val="28"/>
          <w:lang w:val="uk-UA" w:eastAsia="ru-RU"/>
        </w:rPr>
        <w:t>,</w:t>
      </w:r>
      <w:r w:rsidR="00EC4E36" w:rsidRPr="009F70AB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23E0C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які </w:t>
      </w:r>
      <w:r w:rsidR="00EC4E36" w:rsidRPr="009F70AB">
        <w:rPr>
          <w:rFonts w:ascii="Times New Roman" w:hAnsi="Times New Roman" w:cs="Times New Roman"/>
          <w:bCs/>
          <w:sz w:val="28"/>
          <w:szCs w:val="28"/>
          <w:lang w:val="uk-UA" w:eastAsia="ru-RU"/>
        </w:rPr>
        <w:t>мають статус внутрішньо переміщених осіб у</w:t>
      </w:r>
      <w:r w:rsidR="00EC4E36" w:rsidRPr="009F70AB">
        <w:rPr>
          <w:rFonts w:ascii="Times New Roman" w:hAnsi="Times New Roman" w:cs="Times New Roman"/>
          <w:sz w:val="28"/>
          <w:szCs w:val="28"/>
          <w:lang w:val="uk-UA"/>
        </w:rPr>
        <w:t xml:space="preserve"> Чернівецькій міській територіальній громаді</w:t>
      </w:r>
      <w:r w:rsidR="00EC4E36" w:rsidRPr="009F70AB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(далі – ВПО)</w:t>
      </w:r>
      <w:r w:rsidR="003B03F0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та</w:t>
      </w:r>
      <w:r w:rsidR="00EC4E36" w:rsidRPr="009F70AB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EC4E36" w:rsidRPr="009F70AB">
        <w:rPr>
          <w:rFonts w:ascii="Times New Roman" w:hAnsi="Times New Roman" w:cs="Times New Roman"/>
          <w:sz w:val="28"/>
          <w:szCs w:val="28"/>
          <w:lang w:val="uk-UA"/>
        </w:rPr>
        <w:t xml:space="preserve">планують </w:t>
      </w:r>
      <w:r w:rsidR="00EC4E36" w:rsidRPr="003B03F0">
        <w:rPr>
          <w:rStyle w:val="rvts9"/>
          <w:rFonts w:ascii="Times New Roman" w:hAnsi="Times New Roman" w:cs="Times New Roman"/>
          <w:sz w:val="28"/>
          <w:szCs w:val="28"/>
          <w:lang w:val="uk-UA"/>
        </w:rPr>
        <w:t>здійснювати</w:t>
      </w:r>
      <w:r w:rsidR="00EC4E36" w:rsidRPr="00724871">
        <w:rPr>
          <w:rStyle w:val="rvts9"/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C4E36" w:rsidRPr="009F70AB">
        <w:rPr>
          <w:rStyle w:val="rvts9"/>
          <w:rFonts w:ascii="Times New Roman" w:hAnsi="Times New Roman" w:cs="Times New Roman"/>
          <w:sz w:val="28"/>
          <w:szCs w:val="28"/>
          <w:lang w:val="uk-UA"/>
        </w:rPr>
        <w:t>реалізацію бізнес-</w:t>
      </w:r>
      <w:r w:rsidR="00EC4E36">
        <w:rPr>
          <w:rStyle w:val="rvts9"/>
          <w:rFonts w:ascii="Times New Roman" w:hAnsi="Times New Roman" w:cs="Times New Roman"/>
          <w:sz w:val="28"/>
          <w:szCs w:val="28"/>
          <w:lang w:val="uk-UA"/>
        </w:rPr>
        <w:t>проєктів</w:t>
      </w:r>
      <w:r w:rsidR="004B703B">
        <w:rPr>
          <w:rStyle w:val="rvts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703B" w:rsidRPr="00CF67BB">
        <w:rPr>
          <w:rStyle w:val="rvts9"/>
          <w:rFonts w:ascii="Times New Roman" w:hAnsi="Times New Roman" w:cs="Times New Roman"/>
          <w:sz w:val="28"/>
          <w:szCs w:val="28"/>
          <w:lang w:val="uk-UA"/>
        </w:rPr>
        <w:t>(ідей)</w:t>
      </w:r>
      <w:r w:rsidR="005954A4" w:rsidRPr="00CF67BB">
        <w:rPr>
          <w:rStyle w:val="rvts9"/>
          <w:rFonts w:ascii="Times New Roman" w:hAnsi="Times New Roman" w:cs="Times New Roman"/>
          <w:sz w:val="28"/>
          <w:szCs w:val="28"/>
          <w:lang w:val="uk-UA"/>
        </w:rPr>
        <w:t>, стартапів</w:t>
      </w:r>
      <w:r w:rsidR="00EC4E36" w:rsidRPr="00CF67BB">
        <w:rPr>
          <w:rStyle w:val="rvts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E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території Чернівецької </w:t>
      </w:r>
      <w:r w:rsidR="00EC4E36" w:rsidRPr="0060087F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>
        <w:rPr>
          <w:rStyle w:val="rvts9"/>
          <w:rFonts w:ascii="Times New Roman" w:hAnsi="Times New Roman" w:cs="Times New Roman"/>
          <w:sz w:val="28"/>
          <w:szCs w:val="28"/>
          <w:lang w:val="uk-UA"/>
        </w:rPr>
        <w:t>.</w:t>
      </w:r>
      <w:r w:rsidR="00EC4E36">
        <w:rPr>
          <w:rStyle w:val="rvts9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902BCF4" w14:textId="77777777" w:rsidR="00614D45" w:rsidRDefault="008A08F9" w:rsidP="00614D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2.1.3.</w:t>
      </w:r>
      <w:r w:rsidR="00EC4E36" w:rsidRPr="00A832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EC4E36" w:rsidRPr="009B46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овостворені суб’єкти підприємництва – </w:t>
      </w:r>
      <w:r w:rsidR="00EC4E36" w:rsidRPr="009B46FB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юридичні особи та фізичні особи-підприємці, які зареєстровані та здійснюють господарську діяльність на території </w:t>
      </w:r>
      <w:r w:rsidR="00EC4E36" w:rsidRPr="009B46FB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Чернівецької міської територіальної громади </w:t>
      </w:r>
      <w:r w:rsidR="00376C0E" w:rsidRPr="00376C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не більше </w:t>
      </w:r>
      <w:r w:rsidR="00376C0E">
        <w:rPr>
          <w:rFonts w:ascii="Times New Roman" w:hAnsi="Times New Roman" w:cs="Times New Roman"/>
          <w:bCs/>
          <w:sz w:val="28"/>
          <w:szCs w:val="28"/>
          <w:lang w:val="uk-UA"/>
        </w:rPr>
        <w:t>12 місяців</w:t>
      </w:r>
      <w:r w:rsidR="00376C0E" w:rsidRPr="00376C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C4E36" w:rsidRPr="009B46FB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C2AEF">
        <w:rPr>
          <w:rFonts w:ascii="Times New Roman" w:hAnsi="Times New Roman" w:cs="Times New Roman"/>
          <w:sz w:val="28"/>
          <w:szCs w:val="28"/>
          <w:lang w:val="uk-UA"/>
        </w:rPr>
        <w:t>дати</w:t>
      </w:r>
      <w:r w:rsidR="00EC4E36" w:rsidRPr="009B46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04A">
        <w:rPr>
          <w:rFonts w:ascii="Times New Roman" w:hAnsi="Times New Roman" w:cs="Times New Roman"/>
          <w:sz w:val="28"/>
          <w:szCs w:val="28"/>
          <w:lang w:val="uk-UA"/>
        </w:rPr>
        <w:t>пода</w:t>
      </w:r>
      <w:r w:rsidR="00525416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B604A">
        <w:rPr>
          <w:rFonts w:ascii="Times New Roman" w:hAnsi="Times New Roman" w:cs="Times New Roman"/>
          <w:sz w:val="28"/>
          <w:szCs w:val="28"/>
          <w:lang w:val="uk-UA"/>
        </w:rPr>
        <w:t xml:space="preserve"> заяви на участь у Конкурсі</w:t>
      </w:r>
      <w:r w:rsidR="00EC4E36" w:rsidRPr="009B46F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917BB94" w14:textId="77777777" w:rsidR="000476B0" w:rsidRPr="006D54E3" w:rsidRDefault="000F2780" w:rsidP="004161FD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375AF">
        <w:rPr>
          <w:b/>
          <w:sz w:val="28"/>
          <w:szCs w:val="28"/>
          <w:lang w:val="uk-UA"/>
        </w:rPr>
        <w:t>2</w:t>
      </w:r>
      <w:r w:rsidR="003F58E5" w:rsidRPr="007375AF">
        <w:rPr>
          <w:b/>
          <w:sz w:val="28"/>
          <w:szCs w:val="28"/>
          <w:lang w:val="uk-UA"/>
        </w:rPr>
        <w:t>.</w:t>
      </w:r>
      <w:r w:rsidR="00FA3307" w:rsidRPr="007375AF">
        <w:rPr>
          <w:b/>
          <w:sz w:val="28"/>
          <w:szCs w:val="28"/>
          <w:lang w:val="uk-UA"/>
        </w:rPr>
        <w:t>2</w:t>
      </w:r>
      <w:r w:rsidR="000476B0" w:rsidRPr="007375AF">
        <w:rPr>
          <w:b/>
          <w:sz w:val="28"/>
          <w:szCs w:val="28"/>
          <w:lang w:val="uk-UA"/>
        </w:rPr>
        <w:t>.</w:t>
      </w:r>
      <w:r w:rsidR="000476B0" w:rsidRPr="007375AF">
        <w:rPr>
          <w:sz w:val="28"/>
          <w:szCs w:val="28"/>
          <w:lang w:val="uk-UA"/>
        </w:rPr>
        <w:t> </w:t>
      </w:r>
      <w:r w:rsidR="009F466E" w:rsidRPr="00CF67BB">
        <w:rPr>
          <w:sz w:val="28"/>
          <w:szCs w:val="28"/>
          <w:lang w:val="uk-UA"/>
        </w:rPr>
        <w:t>Учасниками</w:t>
      </w:r>
      <w:r w:rsidR="003B6BF2" w:rsidRPr="00CF67BB">
        <w:rPr>
          <w:sz w:val="28"/>
          <w:szCs w:val="28"/>
          <w:lang w:val="uk-UA"/>
        </w:rPr>
        <w:t xml:space="preserve"> </w:t>
      </w:r>
      <w:r w:rsidR="003B6BF2" w:rsidRPr="006D54E3">
        <w:rPr>
          <w:sz w:val="28"/>
          <w:szCs w:val="28"/>
          <w:lang w:val="uk-UA"/>
        </w:rPr>
        <w:t>Конкурс</w:t>
      </w:r>
      <w:r w:rsidR="009F466E">
        <w:rPr>
          <w:sz w:val="28"/>
          <w:szCs w:val="28"/>
          <w:lang w:val="uk-UA"/>
        </w:rPr>
        <w:t>у</w:t>
      </w:r>
      <w:r w:rsidR="003B6BF2" w:rsidRPr="006D54E3">
        <w:rPr>
          <w:sz w:val="28"/>
          <w:szCs w:val="28"/>
          <w:lang w:val="uk-UA"/>
        </w:rPr>
        <w:t xml:space="preserve"> на дату подання заяви, можуть бути особи</w:t>
      </w:r>
      <w:r w:rsidR="005346C1" w:rsidRPr="006D54E3">
        <w:rPr>
          <w:sz w:val="28"/>
          <w:szCs w:val="28"/>
          <w:lang w:val="uk-UA"/>
        </w:rPr>
        <w:t>:</w:t>
      </w:r>
    </w:p>
    <w:p w14:paraId="0E83D591" w14:textId="77777777" w:rsidR="00D35E8D" w:rsidRPr="006D54E3" w:rsidRDefault="0072047A" w:rsidP="00FC7583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2.2.1.</w:t>
      </w:r>
      <w:r w:rsidR="00D35E8D" w:rsidRPr="006D54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Я</w:t>
      </w:r>
      <w:r w:rsidR="00FC7583" w:rsidRPr="006D54E3">
        <w:rPr>
          <w:sz w:val="28"/>
          <w:szCs w:val="28"/>
          <w:lang w:val="uk-UA"/>
        </w:rPr>
        <w:t xml:space="preserve">кі не провадять господарську діяльність на території </w:t>
      </w:r>
      <w:r>
        <w:rPr>
          <w:sz w:val="28"/>
          <w:szCs w:val="28"/>
          <w:lang w:val="uk-UA"/>
        </w:rPr>
        <w:t>російської ф</w:t>
      </w:r>
      <w:r w:rsidR="00FC7583" w:rsidRPr="006D54E3">
        <w:rPr>
          <w:sz w:val="28"/>
          <w:szCs w:val="28"/>
          <w:lang w:val="uk-UA"/>
        </w:rPr>
        <w:t xml:space="preserve">едерації та/або </w:t>
      </w:r>
      <w:r>
        <w:rPr>
          <w:bCs/>
          <w:sz w:val="28"/>
          <w:szCs w:val="28"/>
          <w:lang w:val="uk-UA"/>
        </w:rPr>
        <w:t>р</w:t>
      </w:r>
      <w:r w:rsidR="00FC7583" w:rsidRPr="006D54E3">
        <w:rPr>
          <w:bCs/>
          <w:sz w:val="28"/>
          <w:szCs w:val="28"/>
          <w:lang w:val="uk-UA"/>
        </w:rPr>
        <w:t xml:space="preserve">еспубліки </w:t>
      </w:r>
      <w:r>
        <w:rPr>
          <w:bCs/>
          <w:sz w:val="28"/>
          <w:szCs w:val="28"/>
          <w:lang w:val="uk-UA"/>
        </w:rPr>
        <w:t>б</w:t>
      </w:r>
      <w:r w:rsidR="00FC7583" w:rsidRPr="006D54E3">
        <w:rPr>
          <w:bCs/>
          <w:sz w:val="28"/>
          <w:szCs w:val="28"/>
          <w:lang w:val="uk-UA"/>
        </w:rPr>
        <w:t>ілорусь</w:t>
      </w:r>
      <w:r w:rsidR="00E70BB8" w:rsidRPr="006D54E3">
        <w:rPr>
          <w:i/>
          <w:sz w:val="28"/>
          <w:szCs w:val="28"/>
          <w:lang w:val="uk-UA"/>
        </w:rPr>
        <w:t xml:space="preserve"> </w:t>
      </w:r>
      <w:r w:rsidR="00E70BB8" w:rsidRPr="006D54E3">
        <w:rPr>
          <w:bCs/>
          <w:sz w:val="28"/>
          <w:szCs w:val="28"/>
          <w:lang w:val="uk-UA"/>
        </w:rPr>
        <w:t>чи інших країн із санкційного списку</w:t>
      </w:r>
      <w:r w:rsidR="002D6DD4">
        <w:rPr>
          <w:bCs/>
          <w:sz w:val="28"/>
          <w:szCs w:val="28"/>
          <w:lang w:val="uk-UA"/>
        </w:rPr>
        <w:t>.</w:t>
      </w:r>
    </w:p>
    <w:p w14:paraId="72A4C303" w14:textId="77777777" w:rsidR="0031645F" w:rsidRPr="006D54E3" w:rsidRDefault="002D6DD4" w:rsidP="00FC7583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2.2.2.</w:t>
      </w:r>
      <w:r w:rsidR="00FC7583" w:rsidRPr="006D54E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Я</w:t>
      </w:r>
      <w:r w:rsidR="00025E19" w:rsidRPr="006D54E3">
        <w:rPr>
          <w:bCs/>
          <w:sz w:val="28"/>
          <w:szCs w:val="28"/>
          <w:lang w:val="uk-UA"/>
        </w:rPr>
        <w:t>кі не віднесені до юридичних або фізичних осіб, до яких за</w:t>
      </w:r>
      <w:r w:rsidR="00D843D6" w:rsidRPr="006D54E3">
        <w:rPr>
          <w:bCs/>
          <w:sz w:val="28"/>
          <w:szCs w:val="28"/>
          <w:lang w:val="uk-UA"/>
        </w:rPr>
        <w:t>стосовуються спеціальні економі</w:t>
      </w:r>
      <w:r w:rsidR="00025E19" w:rsidRPr="006D54E3">
        <w:rPr>
          <w:bCs/>
          <w:sz w:val="28"/>
          <w:szCs w:val="28"/>
          <w:lang w:val="uk-UA"/>
        </w:rPr>
        <w:t>чні та інші обмежувальні заходи (санкції)</w:t>
      </w:r>
      <w:r w:rsidR="00D843D6" w:rsidRPr="006D54E3">
        <w:rPr>
          <w:bCs/>
          <w:sz w:val="28"/>
          <w:szCs w:val="28"/>
          <w:lang w:val="uk-UA"/>
        </w:rPr>
        <w:t xml:space="preserve"> відповід</w:t>
      </w:r>
      <w:r w:rsidR="00E70BB8" w:rsidRPr="006D54E3">
        <w:rPr>
          <w:bCs/>
          <w:sz w:val="28"/>
          <w:szCs w:val="28"/>
          <w:lang w:val="uk-UA"/>
        </w:rPr>
        <w:t>ними рішеннями Ради національної безпеки</w:t>
      </w:r>
      <w:r w:rsidR="0031645F" w:rsidRPr="006D54E3">
        <w:rPr>
          <w:bCs/>
          <w:sz w:val="28"/>
          <w:szCs w:val="28"/>
          <w:lang w:val="uk-UA"/>
        </w:rPr>
        <w:t xml:space="preserve"> і оборони України, введеними в дію указами Президента України щодо застосування персональних (спеціальних) економічних та інших обмежувальних заходів (санкцій) відповідно до Закону України «Про санкції»</w:t>
      </w:r>
      <w:r>
        <w:rPr>
          <w:bCs/>
          <w:sz w:val="28"/>
          <w:szCs w:val="28"/>
          <w:lang w:val="uk-UA"/>
        </w:rPr>
        <w:t>.</w:t>
      </w:r>
    </w:p>
    <w:p w14:paraId="35DA31CB" w14:textId="77777777" w:rsidR="004E4CBD" w:rsidRPr="006D54E3" w:rsidRDefault="002D6DD4" w:rsidP="00FC7583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2.2.3.</w:t>
      </w:r>
      <w:r w:rsidR="00956B28" w:rsidRPr="006D54E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Щ</w:t>
      </w:r>
      <w:r w:rsidR="00956B28" w:rsidRPr="006D54E3">
        <w:rPr>
          <w:bCs/>
          <w:sz w:val="28"/>
          <w:szCs w:val="28"/>
          <w:lang w:val="uk-UA"/>
        </w:rPr>
        <w:t>одо яких не порушено справи про банкрутство та/або яких не визнано банкрутами, та/або які не п</w:t>
      </w:r>
      <w:r>
        <w:rPr>
          <w:bCs/>
          <w:sz w:val="28"/>
          <w:szCs w:val="28"/>
          <w:lang w:val="uk-UA"/>
        </w:rPr>
        <w:t>еребувають на стадії ліквідації.</w:t>
      </w:r>
    </w:p>
    <w:p w14:paraId="0EB4FB36" w14:textId="77777777" w:rsidR="00E1534D" w:rsidRPr="006D54E3" w:rsidRDefault="002D6DD4" w:rsidP="00E1534D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2.2.4.</w:t>
      </w:r>
      <w:r w:rsidR="004E4CBD" w:rsidRPr="006D54E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Я</w:t>
      </w:r>
      <w:r w:rsidR="004E4CBD" w:rsidRPr="006D54E3">
        <w:rPr>
          <w:bCs/>
          <w:sz w:val="28"/>
          <w:szCs w:val="28"/>
          <w:lang w:val="uk-UA"/>
        </w:rPr>
        <w:t>кі не є кредитними</w:t>
      </w:r>
      <w:r w:rsidR="00B325DD">
        <w:rPr>
          <w:bCs/>
          <w:sz w:val="28"/>
          <w:szCs w:val="28"/>
          <w:lang w:val="uk-UA"/>
        </w:rPr>
        <w:t>,</w:t>
      </w:r>
      <w:r w:rsidR="004E4CBD" w:rsidRPr="006D54E3">
        <w:rPr>
          <w:bCs/>
          <w:sz w:val="28"/>
          <w:szCs w:val="28"/>
          <w:lang w:val="uk-UA"/>
        </w:rPr>
        <w:t xml:space="preserve"> страховими організаціями, інвестиційними фондами, недержавними пенсійними фондами, професійними </w:t>
      </w:r>
      <w:r w:rsidR="008753BE" w:rsidRPr="006D54E3">
        <w:rPr>
          <w:bCs/>
          <w:sz w:val="28"/>
          <w:szCs w:val="28"/>
          <w:lang w:val="uk-UA"/>
        </w:rPr>
        <w:t>учасниками р</w:t>
      </w:r>
      <w:r>
        <w:rPr>
          <w:bCs/>
          <w:sz w:val="28"/>
          <w:szCs w:val="28"/>
          <w:lang w:val="uk-UA"/>
        </w:rPr>
        <w:t>инку цінних паперів, ломбардами.</w:t>
      </w:r>
    </w:p>
    <w:p w14:paraId="5015FE83" w14:textId="77777777" w:rsidR="00E1534D" w:rsidRPr="006D54E3" w:rsidRDefault="002D6DD4" w:rsidP="00E1534D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2.2.5.</w:t>
      </w:r>
      <w:r w:rsidR="000877D2" w:rsidRPr="006D54E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Я</w:t>
      </w:r>
      <w:r w:rsidR="004D4087" w:rsidRPr="006D54E3">
        <w:rPr>
          <w:bCs/>
          <w:sz w:val="28"/>
          <w:szCs w:val="28"/>
          <w:lang w:val="uk-UA"/>
        </w:rPr>
        <w:t>кі не здійснюють виробництво та/або реалізацію зброї, алкогольних напоїв (крім виробництва (без додавання спирту) та/або реалізації вин виноградних, зокрема ігристих, газованих, вин плодово-ягідних, напоїв медових),</w:t>
      </w:r>
      <w:r w:rsidR="00E1534D" w:rsidRPr="006D54E3">
        <w:rPr>
          <w:bCs/>
          <w:sz w:val="28"/>
          <w:szCs w:val="28"/>
          <w:lang w:val="uk-UA"/>
        </w:rPr>
        <w:t xml:space="preserve"> </w:t>
      </w:r>
      <w:r w:rsidR="004D4087" w:rsidRPr="006D54E3">
        <w:rPr>
          <w:bCs/>
          <w:sz w:val="28"/>
          <w:szCs w:val="28"/>
          <w:lang w:val="uk-UA"/>
        </w:rPr>
        <w:t>тютюнових виробів, обмін валют</w:t>
      </w:r>
      <w:r>
        <w:rPr>
          <w:bCs/>
          <w:sz w:val="28"/>
          <w:szCs w:val="28"/>
          <w:lang w:val="uk-UA"/>
        </w:rPr>
        <w:t>.</w:t>
      </w:r>
    </w:p>
    <w:p w14:paraId="76D1D4C2" w14:textId="77777777" w:rsidR="00262268" w:rsidRPr="006D54E3" w:rsidRDefault="002D6DD4" w:rsidP="00E1534D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2.2.6.</w:t>
      </w:r>
      <w:r w:rsidR="00262268" w:rsidRPr="006D54E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Я</w:t>
      </w:r>
      <w:r w:rsidR="00262268" w:rsidRPr="006D54E3">
        <w:rPr>
          <w:bCs/>
          <w:sz w:val="28"/>
          <w:szCs w:val="28"/>
          <w:lang w:val="uk-UA"/>
        </w:rPr>
        <w:t xml:space="preserve">кі не здійснюють </w:t>
      </w:r>
      <w:r w:rsidR="004140D5" w:rsidRPr="006D54E3">
        <w:rPr>
          <w:bCs/>
          <w:sz w:val="28"/>
          <w:szCs w:val="28"/>
          <w:lang w:val="uk-UA"/>
        </w:rPr>
        <w:t xml:space="preserve">діяльність з </w:t>
      </w:r>
      <w:r w:rsidR="00262268" w:rsidRPr="006D54E3">
        <w:rPr>
          <w:bCs/>
          <w:sz w:val="28"/>
          <w:szCs w:val="28"/>
          <w:lang w:val="uk-UA"/>
        </w:rPr>
        <w:t xml:space="preserve">надання в оренду нерухомого майна </w:t>
      </w:r>
      <w:r w:rsidR="004140D5" w:rsidRPr="006D54E3">
        <w:rPr>
          <w:bCs/>
          <w:sz w:val="28"/>
          <w:szCs w:val="28"/>
          <w:lang w:val="uk-UA"/>
        </w:rPr>
        <w:t>як основний</w:t>
      </w:r>
      <w:r w:rsidR="00262268" w:rsidRPr="006D54E3">
        <w:rPr>
          <w:bCs/>
          <w:sz w:val="28"/>
          <w:szCs w:val="28"/>
          <w:lang w:val="uk-UA"/>
        </w:rPr>
        <w:t xml:space="preserve"> вид діяльності</w:t>
      </w:r>
      <w:r>
        <w:rPr>
          <w:bCs/>
          <w:sz w:val="28"/>
          <w:szCs w:val="28"/>
          <w:lang w:val="uk-UA"/>
        </w:rPr>
        <w:t>.</w:t>
      </w:r>
      <w:r w:rsidR="00262268" w:rsidRPr="006D54E3">
        <w:rPr>
          <w:bCs/>
          <w:sz w:val="28"/>
          <w:szCs w:val="28"/>
          <w:lang w:val="uk-UA"/>
        </w:rPr>
        <w:t xml:space="preserve">  </w:t>
      </w:r>
    </w:p>
    <w:p w14:paraId="6ADC0944" w14:textId="77777777" w:rsidR="00F21294" w:rsidRPr="006D54E3" w:rsidRDefault="002D6DD4" w:rsidP="00F21294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2.2.7.</w:t>
      </w:r>
      <w:r w:rsidR="001A1FDE" w:rsidRPr="006D54E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Я</w:t>
      </w:r>
      <w:r w:rsidR="001A1FDE" w:rsidRPr="006D54E3">
        <w:rPr>
          <w:bCs/>
          <w:sz w:val="28"/>
          <w:szCs w:val="28"/>
          <w:lang w:val="uk-UA"/>
        </w:rPr>
        <w:t>кі не маю</w:t>
      </w:r>
      <w:r w:rsidR="004446DE" w:rsidRPr="006D54E3">
        <w:rPr>
          <w:bCs/>
          <w:sz w:val="28"/>
          <w:szCs w:val="28"/>
          <w:lang w:val="uk-UA"/>
        </w:rPr>
        <w:t>ть заборгованості перед бюджетами усіх рівнів</w:t>
      </w:r>
      <w:r w:rsidR="009F3939" w:rsidRPr="006D54E3">
        <w:rPr>
          <w:bCs/>
          <w:i/>
          <w:sz w:val="28"/>
          <w:szCs w:val="28"/>
          <w:lang w:val="uk-UA"/>
        </w:rPr>
        <w:t xml:space="preserve"> </w:t>
      </w:r>
      <w:r w:rsidR="009F3939" w:rsidRPr="006D54E3">
        <w:rPr>
          <w:bCs/>
          <w:sz w:val="28"/>
          <w:szCs w:val="28"/>
          <w:lang w:val="uk-UA"/>
        </w:rPr>
        <w:t>та загальнообов’язковими платежами</w:t>
      </w:r>
      <w:r>
        <w:rPr>
          <w:bCs/>
          <w:sz w:val="28"/>
          <w:szCs w:val="28"/>
          <w:lang w:val="uk-UA"/>
        </w:rPr>
        <w:t>.</w:t>
      </w:r>
    </w:p>
    <w:p w14:paraId="165C5A09" w14:textId="77777777" w:rsidR="00F21294" w:rsidRPr="00994931" w:rsidRDefault="002D6DD4" w:rsidP="00F21294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>2.2.8.</w:t>
      </w:r>
      <w:r w:rsidR="00F21294" w:rsidRPr="00994931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Я</w:t>
      </w:r>
      <w:r w:rsidR="00F21294" w:rsidRPr="00994931">
        <w:rPr>
          <w:bCs/>
          <w:sz w:val="28"/>
          <w:szCs w:val="28"/>
          <w:lang w:val="uk-UA"/>
        </w:rPr>
        <w:t xml:space="preserve">кі не отримували державну підтримку з порушенням умов її надання або умов щодо цільового використання бюджетних коштів, що </w:t>
      </w:r>
      <w:r w:rsidR="008423E7" w:rsidRPr="008423E7">
        <w:rPr>
          <w:bCs/>
          <w:sz w:val="28"/>
          <w:szCs w:val="28"/>
          <w:lang w:val="uk-UA"/>
        </w:rPr>
        <w:t>визначено</w:t>
      </w:r>
      <w:r w:rsidR="00F21294" w:rsidRPr="00994931">
        <w:rPr>
          <w:bCs/>
          <w:sz w:val="28"/>
          <w:szCs w:val="28"/>
          <w:lang w:val="uk-UA"/>
        </w:rPr>
        <w:t xml:space="preserve"> в установленому </w:t>
      </w:r>
      <w:r w:rsidR="00B23AD0" w:rsidRPr="00994931">
        <w:rPr>
          <w:bCs/>
          <w:sz w:val="28"/>
          <w:szCs w:val="28"/>
          <w:lang w:val="uk-UA"/>
        </w:rPr>
        <w:t xml:space="preserve">законодавством </w:t>
      </w:r>
      <w:r w:rsidR="00F21294" w:rsidRPr="00994931">
        <w:rPr>
          <w:bCs/>
          <w:sz w:val="28"/>
          <w:szCs w:val="28"/>
          <w:lang w:val="uk-UA"/>
        </w:rPr>
        <w:t>порядку</w:t>
      </w:r>
      <w:r>
        <w:rPr>
          <w:bCs/>
          <w:sz w:val="28"/>
          <w:szCs w:val="28"/>
          <w:lang w:val="uk-UA"/>
        </w:rPr>
        <w:t>.</w:t>
      </w:r>
    </w:p>
    <w:p w14:paraId="6FF6C722" w14:textId="77777777" w:rsidR="00E91D45" w:rsidRPr="00F01DE4" w:rsidRDefault="002D6DD4" w:rsidP="00E1534D">
      <w:pPr>
        <w:pStyle w:val="rvps2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2.2.9.</w:t>
      </w:r>
      <w:r w:rsidR="00E91D45" w:rsidRPr="00F01DE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Щ</w:t>
      </w:r>
      <w:r w:rsidR="00E91D45" w:rsidRPr="00F01DE4">
        <w:rPr>
          <w:bCs/>
          <w:sz w:val="28"/>
          <w:szCs w:val="28"/>
          <w:lang w:val="uk-UA"/>
        </w:rPr>
        <w:t>одо яких відсутнє рішення суду, яке набрало законної сили, про притягнення до кримінальної відповідальності, зокрема за корупційне правопорушення</w:t>
      </w:r>
      <w:r>
        <w:rPr>
          <w:bCs/>
          <w:sz w:val="28"/>
          <w:szCs w:val="28"/>
          <w:lang w:val="uk-UA"/>
        </w:rPr>
        <w:t>.</w:t>
      </w:r>
    </w:p>
    <w:p w14:paraId="69426892" w14:textId="77777777" w:rsidR="00835FE8" w:rsidRPr="002A581F" w:rsidRDefault="001D0A77" w:rsidP="00835FE8">
      <w:pPr>
        <w:pStyle w:val="rtejustify"/>
        <w:spacing w:before="0" w:beforeAutospacing="0" w:after="0" w:afterAutospacing="0"/>
        <w:ind w:firstLine="567"/>
        <w:jc w:val="both"/>
        <w:rPr>
          <w:rStyle w:val="rvts0"/>
          <w:sz w:val="28"/>
          <w:szCs w:val="28"/>
          <w:lang w:val="uk-UA"/>
        </w:rPr>
      </w:pPr>
      <w:r w:rsidRPr="002A581F">
        <w:rPr>
          <w:rFonts w:eastAsia="Times New Roman"/>
          <w:b/>
          <w:sz w:val="28"/>
          <w:szCs w:val="28"/>
          <w:lang w:val="uk-UA"/>
        </w:rPr>
        <w:t>2</w:t>
      </w:r>
      <w:r w:rsidR="003C3897" w:rsidRPr="002A581F">
        <w:rPr>
          <w:rFonts w:eastAsia="Times New Roman"/>
          <w:b/>
          <w:sz w:val="28"/>
          <w:szCs w:val="28"/>
          <w:lang w:val="uk-UA"/>
        </w:rPr>
        <w:t>.</w:t>
      </w:r>
      <w:r w:rsidR="00FA3307" w:rsidRPr="002A581F">
        <w:rPr>
          <w:rFonts w:eastAsia="Times New Roman"/>
          <w:b/>
          <w:sz w:val="28"/>
          <w:szCs w:val="28"/>
          <w:lang w:val="uk-UA"/>
        </w:rPr>
        <w:t>3</w:t>
      </w:r>
      <w:r w:rsidR="00A46488" w:rsidRPr="002A581F">
        <w:rPr>
          <w:rStyle w:val="rvts0"/>
          <w:b/>
          <w:sz w:val="28"/>
          <w:szCs w:val="28"/>
          <w:lang w:val="uk-UA"/>
        </w:rPr>
        <w:t>.</w:t>
      </w:r>
      <w:r w:rsidR="00835FE8" w:rsidRPr="002A581F">
        <w:rPr>
          <w:rStyle w:val="rvts0"/>
          <w:sz w:val="28"/>
          <w:szCs w:val="28"/>
          <w:lang w:val="uk-UA"/>
        </w:rPr>
        <w:t xml:space="preserve"> Об’єктом відбору Конкурсу є бізнес-проєкти</w:t>
      </w:r>
      <w:r w:rsidR="000F5CD3" w:rsidRPr="002A581F">
        <w:rPr>
          <w:rStyle w:val="rvts0"/>
          <w:sz w:val="28"/>
          <w:szCs w:val="28"/>
          <w:lang w:val="uk-UA"/>
        </w:rPr>
        <w:t xml:space="preserve"> (ідеї), стартапи</w:t>
      </w:r>
      <w:r w:rsidR="00835FE8" w:rsidRPr="002A581F">
        <w:rPr>
          <w:rStyle w:val="rvts0"/>
          <w:sz w:val="28"/>
          <w:szCs w:val="28"/>
          <w:lang w:val="uk-UA"/>
        </w:rPr>
        <w:t xml:space="preserve">, які передбачають започаткування підприємницької діяльності, створення нових інноваційних напрямів або розвиток вже існуючих видів діяльності, а також забезпечують створення нових робочих місць та </w:t>
      </w:r>
      <w:r w:rsidR="00E05414" w:rsidRPr="002A581F">
        <w:rPr>
          <w:rStyle w:val="rvts0"/>
          <w:sz w:val="28"/>
          <w:szCs w:val="28"/>
          <w:lang w:val="uk-UA"/>
        </w:rPr>
        <w:t>соціально-</w:t>
      </w:r>
      <w:r w:rsidR="00835FE8" w:rsidRPr="002A581F">
        <w:rPr>
          <w:rStyle w:val="rvts0"/>
          <w:sz w:val="28"/>
          <w:szCs w:val="28"/>
          <w:lang w:val="uk-UA"/>
        </w:rPr>
        <w:t>економічн</w:t>
      </w:r>
      <w:r w:rsidR="003801B1">
        <w:rPr>
          <w:rStyle w:val="rvts0"/>
          <w:sz w:val="28"/>
          <w:szCs w:val="28"/>
          <w:lang w:val="uk-UA"/>
        </w:rPr>
        <w:t>ий</w:t>
      </w:r>
      <w:r w:rsidR="00835FE8" w:rsidRPr="002A581F">
        <w:rPr>
          <w:rStyle w:val="rvts0"/>
          <w:sz w:val="28"/>
          <w:szCs w:val="28"/>
          <w:lang w:val="uk-UA"/>
        </w:rPr>
        <w:t xml:space="preserve"> </w:t>
      </w:r>
      <w:r w:rsidR="00A5562C">
        <w:rPr>
          <w:rStyle w:val="rvts0"/>
          <w:sz w:val="28"/>
          <w:szCs w:val="28"/>
          <w:lang w:val="uk-UA"/>
        </w:rPr>
        <w:t>вплив</w:t>
      </w:r>
      <w:r w:rsidR="00835FE8" w:rsidRPr="002A581F">
        <w:rPr>
          <w:rStyle w:val="rvts0"/>
          <w:sz w:val="28"/>
          <w:szCs w:val="28"/>
          <w:lang w:val="uk-UA"/>
        </w:rPr>
        <w:t xml:space="preserve"> </w:t>
      </w:r>
      <w:r w:rsidR="00BA4732" w:rsidRPr="002A581F">
        <w:rPr>
          <w:rStyle w:val="rvts0"/>
          <w:sz w:val="28"/>
          <w:szCs w:val="28"/>
          <w:lang w:val="uk-UA"/>
        </w:rPr>
        <w:t xml:space="preserve">на </w:t>
      </w:r>
      <w:r w:rsidR="004C1F42" w:rsidRPr="002A581F">
        <w:rPr>
          <w:rStyle w:val="rvts0"/>
          <w:sz w:val="28"/>
          <w:szCs w:val="28"/>
          <w:lang w:val="uk-UA"/>
        </w:rPr>
        <w:t>території</w:t>
      </w:r>
      <w:r w:rsidR="004B1CB5" w:rsidRPr="002A581F">
        <w:rPr>
          <w:rFonts w:eastAsia="Times New Roman"/>
          <w:sz w:val="28"/>
          <w:szCs w:val="28"/>
          <w:lang w:val="uk-UA" w:eastAsia="uk-UA"/>
        </w:rPr>
        <w:t xml:space="preserve"> Чернівецької міської територіальної громади</w:t>
      </w:r>
      <w:r w:rsidR="00300B79" w:rsidRPr="002A581F">
        <w:rPr>
          <w:rStyle w:val="rvts0"/>
          <w:sz w:val="28"/>
          <w:szCs w:val="28"/>
          <w:lang w:val="uk-UA"/>
        </w:rPr>
        <w:t>.</w:t>
      </w:r>
    </w:p>
    <w:p w14:paraId="33B2A7BE" w14:textId="77777777" w:rsidR="00BE6D85" w:rsidRDefault="00D0312A" w:rsidP="00BE6D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6" w:name="n618"/>
      <w:bookmarkStart w:id="17" w:name="n1743"/>
      <w:bookmarkStart w:id="18" w:name="n1745"/>
      <w:bookmarkStart w:id="19" w:name="n1744"/>
      <w:bookmarkEnd w:id="16"/>
      <w:bookmarkEnd w:id="17"/>
      <w:bookmarkEnd w:id="18"/>
      <w:bookmarkEnd w:id="19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8819E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FA3307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8819E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8819E8">
        <w:rPr>
          <w:rFonts w:ascii="Times New Roman" w:hAnsi="Times New Roman" w:cs="Times New Roman"/>
          <w:bCs/>
          <w:sz w:val="28"/>
          <w:szCs w:val="28"/>
          <w:lang w:val="uk-UA"/>
        </w:rPr>
        <w:t>Бізнес-проєкти</w:t>
      </w:r>
      <w:r w:rsidR="00C003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(ідеї), стартапи</w:t>
      </w:r>
      <w:r w:rsidRPr="008819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відібрані в межах Конкурсу, реалізовуються на території Чернівецької міської територіальної громади. Переможці Конкурсу зобов’язані забезпечити реалізацію бізнес-проєктів, </w:t>
      </w:r>
      <w:r w:rsidR="009E58BC" w:rsidRPr="00CF67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стартапів, </w:t>
      </w:r>
      <w:r w:rsidRPr="008819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які надано фінансову підтримку, </w:t>
      </w:r>
      <w:r w:rsidR="00435DB4">
        <w:rPr>
          <w:rFonts w:ascii="Times New Roman" w:hAnsi="Times New Roman" w:cs="Times New Roman"/>
          <w:bCs/>
          <w:sz w:val="28"/>
          <w:szCs w:val="28"/>
          <w:lang w:val="uk-UA"/>
        </w:rPr>
        <w:t>впродовж</w:t>
      </w:r>
      <w:r w:rsidRPr="008819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12 місяців з дати зарахування коштів на їхній рахунок.  У разі надання фінансової підтримки двома траншами відлік зазначеного строку починається з дати зарахува</w:t>
      </w:r>
      <w:r w:rsidR="00040462">
        <w:rPr>
          <w:rFonts w:ascii="Times New Roman" w:hAnsi="Times New Roman" w:cs="Times New Roman"/>
          <w:bCs/>
          <w:sz w:val="28"/>
          <w:szCs w:val="28"/>
          <w:lang w:val="uk-UA"/>
        </w:rPr>
        <w:t>ння першого платежу на рахунок п</w:t>
      </w:r>
      <w:r w:rsidRPr="008819E8">
        <w:rPr>
          <w:rFonts w:ascii="Times New Roman" w:hAnsi="Times New Roman" w:cs="Times New Roman"/>
          <w:bCs/>
          <w:sz w:val="28"/>
          <w:szCs w:val="28"/>
          <w:lang w:val="uk-UA"/>
        </w:rPr>
        <w:t>ереможц</w:t>
      </w:r>
      <w:r w:rsidR="00BA0982"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Pr="008819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Конкурс</w:t>
      </w:r>
      <w:r w:rsidR="004C3D7B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D62E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D62E11" w:rsidRPr="009B56F8">
        <w:rPr>
          <w:rFonts w:ascii="Times New Roman" w:hAnsi="Times New Roman" w:cs="Times New Roman"/>
          <w:bCs/>
          <w:sz w:val="28"/>
          <w:szCs w:val="28"/>
          <w:lang w:val="uk-UA"/>
        </w:rPr>
        <w:t>при цьому виплата фінансової підтримки (першого та другого траншу) здійснюється у період до 1 грудня бюджетного року, в якому проводиться Конкурс</w:t>
      </w:r>
      <w:r w:rsidRPr="009B56F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8819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67DA03C8" w14:textId="77777777" w:rsidR="00B40E66" w:rsidRPr="00B40E66" w:rsidRDefault="00B40E66" w:rsidP="00B40E6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2.5</w:t>
      </w:r>
      <w:r w:rsidRPr="00B40E6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B40E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Фінансова підтримка за цим Порядком надається одноразово.</w:t>
      </w:r>
    </w:p>
    <w:p w14:paraId="31CFEEBE" w14:textId="77777777" w:rsidR="00FB63FC" w:rsidRPr="0025223F" w:rsidRDefault="00FB63FC" w:rsidP="00BE6D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106B5C2" w14:textId="77777777" w:rsidR="00373D99" w:rsidRPr="00DD14AA" w:rsidRDefault="00373D99" w:rsidP="00BE6D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D14A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 Організаційні засади проведення Конкурсу</w:t>
      </w:r>
    </w:p>
    <w:p w14:paraId="497798EF" w14:textId="77777777" w:rsidR="009852E2" w:rsidRPr="00DD14AA" w:rsidRDefault="009852E2" w:rsidP="00985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val="uk-UA"/>
        </w:rPr>
      </w:pPr>
    </w:p>
    <w:p w14:paraId="0C32F147" w14:textId="77777777" w:rsidR="001651ED" w:rsidRPr="00AE4758" w:rsidRDefault="00F71B7F" w:rsidP="004C60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1651ED"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.1.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Для </w:t>
      </w:r>
      <w:r w:rsidR="00436248" w:rsidRPr="00DD14AA">
        <w:rPr>
          <w:rFonts w:ascii="Times New Roman" w:hAnsi="Times New Roman" w:cs="Times New Roman"/>
          <w:sz w:val="28"/>
          <w:szCs w:val="28"/>
          <w:lang w:val="uk-UA" w:eastAsia="ru-RU"/>
        </w:rPr>
        <w:t>проведення Конкурсу</w:t>
      </w:r>
      <w:r w:rsidR="004B6D92" w:rsidRPr="00BB5CD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розгляду </w:t>
      </w:r>
      <w:r w:rsidR="00CF67BB" w:rsidRPr="00BB5CD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бізнес-проєктів (ідей), стартапів, </w:t>
      </w:r>
      <w:r w:rsidR="004B6D92" w:rsidRPr="00BB5CDB">
        <w:rPr>
          <w:rFonts w:ascii="Times New Roman" w:hAnsi="Times New Roman" w:cs="Times New Roman"/>
          <w:sz w:val="28"/>
          <w:szCs w:val="28"/>
          <w:lang w:val="uk-UA"/>
        </w:rPr>
        <w:t>визначення переможців</w:t>
      </w:r>
      <w:r w:rsidR="00CF67BB" w:rsidRPr="00BB5CDB">
        <w:rPr>
          <w:rFonts w:ascii="Times New Roman" w:hAnsi="Times New Roman" w:cs="Times New Roman"/>
          <w:sz w:val="28"/>
          <w:szCs w:val="28"/>
          <w:lang w:val="uk-UA"/>
        </w:rPr>
        <w:t xml:space="preserve"> Конкурсу</w:t>
      </w:r>
      <w:r w:rsidR="004B6D92" w:rsidRPr="00BB5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27" w:rsidRPr="00BB5CD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B6D92" w:rsidRPr="00BB5CDB">
        <w:rPr>
          <w:rFonts w:ascii="Times New Roman" w:hAnsi="Times New Roman" w:cs="Times New Roman"/>
          <w:sz w:val="28"/>
          <w:szCs w:val="28"/>
          <w:lang w:val="uk-UA"/>
        </w:rPr>
        <w:t xml:space="preserve"> надання фінансової підтримки </w:t>
      </w:r>
      <w:r w:rsidR="00CF67BB" w:rsidRPr="00BB5CDB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B6D92" w:rsidRPr="00BB5CDB">
        <w:rPr>
          <w:rFonts w:ascii="Times New Roman" w:hAnsi="Times New Roman" w:cs="Times New Roman"/>
          <w:sz w:val="28"/>
          <w:szCs w:val="28"/>
          <w:lang w:val="uk-UA"/>
        </w:rPr>
        <w:t xml:space="preserve">  реалізаці</w:t>
      </w:r>
      <w:r w:rsidR="00CF67BB" w:rsidRPr="00BB5CDB">
        <w:rPr>
          <w:rFonts w:ascii="Times New Roman" w:hAnsi="Times New Roman" w:cs="Times New Roman"/>
          <w:sz w:val="28"/>
          <w:szCs w:val="28"/>
          <w:lang w:val="uk-UA"/>
        </w:rPr>
        <w:t>ю їх бізнес-проєктів, стартапів,</w:t>
      </w:r>
      <w:r w:rsidR="004B6D92" w:rsidRPr="00BB5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1ED" w:rsidRPr="00BB5C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розпорядженням </w:t>
      </w:r>
      <w:r w:rsidR="006E4F7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Чернівецького 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міського голови утворюється комісія з конкурсного відбору </w:t>
      </w:r>
      <w:r w:rsidR="000065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підприємницьких бізнес-проєктів (ідей), стартапів </w:t>
      </w:r>
      <w:r w:rsidR="00E334F8" w:rsidRPr="00AE47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для</w:t>
      </w:r>
      <w:r w:rsidR="004C60F4" w:rsidRPr="00AE475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надання фінансової підтримки на </w:t>
      </w:r>
      <w:r w:rsidR="000065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їх реалізацію </w:t>
      </w:r>
      <w:r w:rsidR="001651ED" w:rsidRPr="00AE4758">
        <w:rPr>
          <w:rFonts w:ascii="Times New Roman" w:hAnsi="Times New Roman" w:cs="Times New Roman"/>
          <w:sz w:val="28"/>
          <w:szCs w:val="28"/>
          <w:lang w:val="uk-UA"/>
        </w:rPr>
        <w:t>у Чернівецькій міській територіальній громаді</w:t>
      </w:r>
      <w:r w:rsidR="001651ED" w:rsidRPr="00AE47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– Комісія).</w:t>
      </w:r>
      <w:r w:rsidR="004C60F4" w:rsidRPr="00AE47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14:paraId="195EEC37" w14:textId="77777777" w:rsidR="00175364" w:rsidRDefault="00F71B7F" w:rsidP="00E17B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1651ED"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.2.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FA315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51ED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>До складу Комісії вход</w:t>
      </w:r>
      <w:r w:rsidR="00C831F2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="001651ED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представник</w:t>
      </w:r>
      <w:r w:rsidR="001C2AF6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1651ED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виконавчих органів </w:t>
      </w:r>
      <w:r w:rsidR="00D03234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Чернівецької </w:t>
      </w:r>
      <w:r w:rsidR="001651ED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ради,</w:t>
      </w:r>
      <w:r w:rsidR="00940CBF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F19B2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територіальних </w:t>
      </w:r>
      <w:r w:rsidR="00ED402E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>підрозділів</w:t>
      </w:r>
      <w:r w:rsidR="009055D7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D402E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центральних органів </w:t>
      </w:r>
      <w:r w:rsidR="00940CBF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виконавчої влади</w:t>
      </w:r>
      <w:r w:rsidR="00D03234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ED402E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 також наукових та інших установ, до сфери діяльності яких належ</w:t>
      </w:r>
      <w:r w:rsidR="002D08C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ED402E" w:rsidRPr="00E73B4D">
        <w:rPr>
          <w:rFonts w:ascii="Times New Roman" w:eastAsia="Times New Roman" w:hAnsi="Times New Roman" w:cs="Times New Roman"/>
          <w:sz w:val="28"/>
          <w:szCs w:val="28"/>
          <w:lang w:val="uk-UA"/>
        </w:rPr>
        <w:t>ть питання соціально-економічного, інвестиційного та/або регіонального розвитку.</w:t>
      </w:r>
      <w:r w:rsidR="00CE02EC" w:rsidRPr="00046C3D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1C6E25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роботи Комісії можуть залучатися </w:t>
      </w:r>
      <w:r w:rsidR="00294A50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(за згодою)</w:t>
      </w:r>
      <w:r w:rsidR="00294A50" w:rsidRPr="00DD14AA">
        <w:rPr>
          <w:rFonts w:ascii="Times New Roman" w:hAnsi="Times New Roman" w:cs="Times New Roman"/>
          <w:lang w:val="uk-UA"/>
        </w:rPr>
        <w:t xml:space="preserve"> </w:t>
      </w:r>
      <w:r w:rsidR="00E17B45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депутати Чернівецької міської ради відповідного скликання, </w:t>
      </w:r>
      <w:r w:rsidR="001C6E25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незалежні експерти</w:t>
      </w:r>
      <w:r w:rsidR="008610DA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1C6E25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610DA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представники </w:t>
      </w:r>
      <w:r w:rsidR="00E17B45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громадських організацій та об’єднань суб’єктів господарювання</w:t>
      </w:r>
      <w:r w:rsidR="001753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E17B45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6998AF07" w14:textId="77777777" w:rsidR="00E17B45" w:rsidRDefault="00307AF0" w:rsidP="00E17B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Особи, які входять до складу Комісії або залучені до її роботи,</w:t>
      </w:r>
      <w:r w:rsidR="00E17B45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мають права бр</w:t>
      </w:r>
      <w:r w:rsidR="0064087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ати участь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64087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Конкурсі</w:t>
      </w:r>
      <w:r w:rsidR="00902E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64087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як учасники</w:t>
      </w:r>
      <w:r w:rsidR="003878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E17B45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217F9076" w14:textId="77777777" w:rsidR="001A1DD9" w:rsidRPr="00781536" w:rsidRDefault="00071C5F" w:rsidP="00A850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5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3.3.</w:t>
      </w:r>
      <w:r w:rsidRPr="007815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Комісія </w:t>
      </w:r>
      <w:r w:rsidR="009F14AB" w:rsidRPr="00781536">
        <w:rPr>
          <w:rFonts w:ascii="Times New Roman" w:eastAsia="Times New Roman" w:hAnsi="Times New Roman" w:cs="Times New Roman"/>
          <w:sz w:val="28"/>
          <w:szCs w:val="28"/>
          <w:lang w:val="uk-UA"/>
        </w:rPr>
        <w:t>в своїй роботі</w:t>
      </w:r>
      <w:r w:rsidRPr="007815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A1DD9" w:rsidRPr="00781536">
        <w:rPr>
          <w:rFonts w:ascii="Times New Roman" w:hAnsi="Times New Roman" w:cs="Times New Roman"/>
          <w:sz w:val="28"/>
          <w:szCs w:val="28"/>
          <w:lang w:val="uk-UA"/>
        </w:rPr>
        <w:t xml:space="preserve">керується </w:t>
      </w:r>
      <w:r w:rsidR="009F14AB" w:rsidRPr="00781536">
        <w:rPr>
          <w:rFonts w:ascii="Times New Roman" w:hAnsi="Times New Roman" w:cs="Times New Roman"/>
          <w:sz w:val="28"/>
          <w:szCs w:val="28"/>
          <w:lang w:val="uk-UA"/>
        </w:rPr>
        <w:t xml:space="preserve">нормами чинного законодавства України </w:t>
      </w:r>
      <w:r w:rsidR="001A1DD9" w:rsidRPr="00781536">
        <w:rPr>
          <w:rFonts w:ascii="Times New Roman" w:hAnsi="Times New Roman" w:cs="Times New Roman"/>
          <w:sz w:val="28"/>
          <w:szCs w:val="28"/>
          <w:lang w:val="uk-UA"/>
        </w:rPr>
        <w:t>та цим Порядком.</w:t>
      </w:r>
    </w:p>
    <w:p w14:paraId="35D5CE71" w14:textId="77777777" w:rsidR="001651ED" w:rsidRPr="00FE3F71" w:rsidRDefault="00F71B7F" w:rsidP="00A850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FA3157"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A850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1651ED"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Членство в Комісії не </w:t>
      </w:r>
      <w:r w:rsidR="00CF5E72">
        <w:rPr>
          <w:rFonts w:ascii="Times New Roman" w:eastAsia="Times New Roman" w:hAnsi="Times New Roman" w:cs="Times New Roman"/>
          <w:sz w:val="28"/>
          <w:szCs w:val="28"/>
          <w:lang w:val="uk-UA"/>
        </w:rPr>
        <w:t>повинно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створювати протиріч між інтересами учасників </w:t>
      </w:r>
      <w:r w:rsidR="00521B4A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онкурсу</w:t>
      </w:r>
      <w:r w:rsidR="00CF5E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особистими інтересами членів Комісії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CF5E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 може 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вплинути на об’єктивність та </w:t>
      </w:r>
      <w:r w:rsidR="002766C4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упередженість прийняття рішень щодо </w:t>
      </w:r>
      <w:r w:rsidR="002766C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визначення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переможц</w:t>
      </w:r>
      <w:r w:rsidR="00D65688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F5E72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Конкурсу</w:t>
      </w:r>
      <w:r w:rsidR="002766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2766C4" w:rsidRPr="00FE3F71">
        <w:rPr>
          <w:rFonts w:ascii="Times New Roman" w:eastAsia="Times New Roman" w:hAnsi="Times New Roman" w:cs="Times New Roman"/>
          <w:sz w:val="28"/>
          <w:szCs w:val="28"/>
          <w:lang w:val="uk-UA"/>
        </w:rPr>
        <w:t>Члени Комісії</w:t>
      </w:r>
      <w:r w:rsidR="00CF5E72" w:rsidRPr="00FE3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зобов’язані не допускати виникнення конфлікту і</w:t>
      </w:r>
      <w:r w:rsidR="002766C4" w:rsidRPr="00FE3F71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CF5E72" w:rsidRPr="00FE3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тересів </w:t>
      </w:r>
      <w:r w:rsidR="002766C4" w:rsidRPr="00FE3F71">
        <w:rPr>
          <w:rFonts w:ascii="Times New Roman" w:eastAsia="Times New Roman" w:hAnsi="Times New Roman" w:cs="Times New Roman"/>
          <w:sz w:val="28"/>
          <w:szCs w:val="28"/>
          <w:lang w:val="uk-UA"/>
        </w:rPr>
        <w:t>та діяти відповідно до вимог Закону України «Про запобігання корупції».</w:t>
      </w:r>
    </w:p>
    <w:p w14:paraId="665D9B24" w14:textId="77777777" w:rsidR="001651ED" w:rsidRPr="00DD14AA" w:rsidRDefault="00F71B7F" w:rsidP="00165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1651ED"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2012D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1651ED"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 Керівництво роботою Комісії здійснює її голова</w:t>
      </w:r>
      <w:r w:rsidR="00FA315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, н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період відсутності голови його обов’язки виконує заступник голови </w:t>
      </w:r>
      <w:r w:rsidR="009F4D3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омісії.</w:t>
      </w:r>
      <w:r w:rsidR="00FA315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 Голова, секретар та члени Комісії здійснюють свої повноваження на громадських засадах.</w:t>
      </w:r>
    </w:p>
    <w:p w14:paraId="3015A8F8" w14:textId="77777777" w:rsidR="00F675E5" w:rsidRPr="00DD14AA" w:rsidRDefault="00D50565" w:rsidP="007006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FE6469"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2012D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="001651ED" w:rsidRPr="00720D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1651E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Засідання Комісії є правомірним, якщо на ньому присутні більше як половина її </w:t>
      </w:r>
      <w:r w:rsidR="00A82F22" w:rsidRPr="00295136">
        <w:rPr>
          <w:rFonts w:ascii="Times New Roman" w:eastAsia="Times New Roman" w:hAnsi="Times New Roman" w:cs="Times New Roman"/>
          <w:sz w:val="28"/>
          <w:szCs w:val="28"/>
          <w:lang w:val="uk-UA"/>
        </w:rPr>
        <w:t>складу</w:t>
      </w:r>
      <w:r w:rsidR="001651ED" w:rsidRPr="0029513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F675E5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Комісії вважається прийнятим, якщо за нього проголосувало більшість </w:t>
      </w:r>
      <w:r w:rsidR="0013550A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присутніх на засіданні </w:t>
      </w:r>
      <w:r w:rsidR="00F675E5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її членів. У разі рівного розподілу голосів вирішальним є голос головуючого на засіданні.</w:t>
      </w:r>
    </w:p>
    <w:p w14:paraId="49FFF35B" w14:textId="77777777" w:rsidR="00C115EA" w:rsidRPr="00264508" w:rsidRDefault="00861695" w:rsidP="007006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20DFB">
        <w:rPr>
          <w:b/>
          <w:sz w:val="28"/>
          <w:szCs w:val="28"/>
          <w:lang w:val="uk-UA"/>
        </w:rPr>
        <w:t>3</w:t>
      </w:r>
      <w:r w:rsidR="001651ED" w:rsidRPr="00720DFB">
        <w:rPr>
          <w:b/>
          <w:sz w:val="28"/>
          <w:szCs w:val="28"/>
          <w:lang w:val="uk-UA"/>
        </w:rPr>
        <w:t>.</w:t>
      </w:r>
      <w:r w:rsidR="002012DF">
        <w:rPr>
          <w:b/>
          <w:sz w:val="28"/>
          <w:szCs w:val="28"/>
          <w:lang w:val="uk-UA"/>
        </w:rPr>
        <w:t>7</w:t>
      </w:r>
      <w:r w:rsidR="001651ED" w:rsidRPr="00720DFB">
        <w:rPr>
          <w:b/>
          <w:sz w:val="28"/>
          <w:szCs w:val="28"/>
          <w:lang w:val="uk-UA"/>
        </w:rPr>
        <w:t>.</w:t>
      </w:r>
      <w:r w:rsidR="001651ED" w:rsidRPr="00DD14AA">
        <w:rPr>
          <w:sz w:val="28"/>
          <w:szCs w:val="28"/>
          <w:lang w:val="uk-UA"/>
        </w:rPr>
        <w:t xml:space="preserve"> Усі рішення, прийняті Комісією, </w:t>
      </w:r>
      <w:r w:rsidR="001651ED" w:rsidRPr="00295136">
        <w:rPr>
          <w:sz w:val="28"/>
          <w:szCs w:val="28"/>
          <w:lang w:val="uk-UA"/>
        </w:rPr>
        <w:t>зазначаються в протоколі,</w:t>
      </w:r>
      <w:r w:rsidR="001651ED" w:rsidRPr="00DD14AA">
        <w:rPr>
          <w:sz w:val="28"/>
          <w:szCs w:val="28"/>
          <w:lang w:val="uk-UA"/>
        </w:rPr>
        <w:t xml:space="preserve"> </w:t>
      </w:r>
      <w:r w:rsidR="00264508">
        <w:rPr>
          <w:sz w:val="28"/>
          <w:szCs w:val="28"/>
          <w:lang w:val="uk-UA"/>
        </w:rPr>
        <w:t xml:space="preserve">який підписується </w:t>
      </w:r>
      <w:r w:rsidR="00EB26D6">
        <w:rPr>
          <w:sz w:val="28"/>
          <w:szCs w:val="28"/>
          <w:lang w:val="uk-UA"/>
        </w:rPr>
        <w:t>головуючим</w:t>
      </w:r>
      <w:r w:rsidR="00C115EA" w:rsidRPr="00DD14AA">
        <w:rPr>
          <w:sz w:val="28"/>
          <w:szCs w:val="28"/>
          <w:lang w:val="uk-UA"/>
        </w:rPr>
        <w:t xml:space="preserve">, секретарем та </w:t>
      </w:r>
      <w:r w:rsidR="00C115EA" w:rsidRPr="00264508">
        <w:rPr>
          <w:sz w:val="28"/>
          <w:szCs w:val="28"/>
          <w:lang w:val="uk-UA"/>
        </w:rPr>
        <w:t xml:space="preserve">членами </w:t>
      </w:r>
      <w:r w:rsidR="00331165" w:rsidRPr="00264508">
        <w:rPr>
          <w:sz w:val="28"/>
          <w:szCs w:val="28"/>
          <w:lang w:val="uk-UA"/>
        </w:rPr>
        <w:t>К</w:t>
      </w:r>
      <w:r w:rsidR="00C115EA" w:rsidRPr="00264508">
        <w:rPr>
          <w:sz w:val="28"/>
          <w:szCs w:val="28"/>
          <w:lang w:val="uk-UA"/>
        </w:rPr>
        <w:t>омісії, присутніми на засіданні</w:t>
      </w:r>
      <w:r w:rsidR="003B4F0E" w:rsidRPr="00264508">
        <w:rPr>
          <w:sz w:val="28"/>
          <w:szCs w:val="28"/>
          <w:lang w:val="uk-UA"/>
        </w:rPr>
        <w:t>.</w:t>
      </w:r>
      <w:r w:rsidR="00842FF5" w:rsidRPr="00264508">
        <w:rPr>
          <w:sz w:val="28"/>
          <w:szCs w:val="28"/>
          <w:lang w:val="uk-UA" w:eastAsia="ru-RU"/>
        </w:rPr>
        <w:t xml:space="preserve"> </w:t>
      </w:r>
    </w:p>
    <w:p w14:paraId="7B27CBE9" w14:textId="77777777" w:rsidR="00013570" w:rsidRPr="00833CBE" w:rsidRDefault="00861695" w:rsidP="007006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33CBE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2012DF" w:rsidRPr="00833CBE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1651ED" w:rsidRPr="00833CBE">
        <w:rPr>
          <w:rFonts w:ascii="Times New Roman" w:hAnsi="Times New Roman" w:cs="Times New Roman"/>
          <w:b/>
          <w:sz w:val="28"/>
          <w:szCs w:val="28"/>
          <w:lang w:val="uk-UA"/>
        </w:rPr>
        <w:t>. </w:t>
      </w:r>
      <w:r w:rsidR="00013570"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Комісія </w:t>
      </w:r>
      <w:r w:rsidR="001110CE"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013570"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процесі своєї роботи забезпечує реалізацію таких повноважень:</w:t>
      </w:r>
    </w:p>
    <w:p w14:paraId="40C6B264" w14:textId="77777777" w:rsidR="00D11306" w:rsidRDefault="00B7176A" w:rsidP="00A96F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3.8.1.</w:t>
      </w:r>
      <w:r w:rsidR="00A96F23"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7E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68527E" w:rsidRPr="00833C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опускає </w:t>
      </w:r>
      <w:r w:rsidR="006852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учасників до участі у Конкурсі.</w:t>
      </w:r>
      <w:r w:rsidR="0068527E" w:rsidRPr="00833C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21B66CD6" w14:textId="77777777" w:rsidR="00D11306" w:rsidRPr="00833CBE" w:rsidRDefault="00B7176A" w:rsidP="00685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3.8.2.</w:t>
      </w:r>
      <w:r w:rsidR="00D11306" w:rsidRPr="00D113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7E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68527E"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озглядає </w:t>
      </w:r>
      <w:r w:rsidR="0068527E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документи учасників Конкур</w:t>
      </w:r>
      <w:r w:rsidR="00C82642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68527E">
        <w:rPr>
          <w:rFonts w:ascii="Times New Roman" w:eastAsia="Times New Roman" w:hAnsi="Times New Roman" w:cs="Times New Roman"/>
          <w:sz w:val="28"/>
          <w:szCs w:val="28"/>
          <w:lang w:val="uk-UA"/>
        </w:rPr>
        <w:t>у.</w:t>
      </w:r>
    </w:p>
    <w:p w14:paraId="6E7A24A8" w14:textId="77777777" w:rsidR="00CD7DAC" w:rsidRDefault="00F46F8A" w:rsidP="00F46F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="00B7176A">
        <w:rPr>
          <w:rFonts w:ascii="Times New Roman" w:eastAsia="Times New Roman" w:hAnsi="Times New Roman" w:cs="Times New Roman"/>
          <w:sz w:val="28"/>
          <w:szCs w:val="28"/>
          <w:lang w:val="uk-UA"/>
        </w:rPr>
        <w:t>3.8.3.</w:t>
      </w:r>
      <w:r w:rsidR="00C578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176A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91752D"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>роводить оцінку</w:t>
      </w:r>
      <w:r w:rsidR="00AE4B5A" w:rsidRPr="00833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017" w:rsidRPr="00833CBE">
        <w:rPr>
          <w:rFonts w:ascii="Times New Roman" w:hAnsi="Times New Roman" w:cs="Times New Roman"/>
          <w:sz w:val="28"/>
          <w:szCs w:val="28"/>
          <w:lang w:val="ru-RU"/>
        </w:rPr>
        <w:t>бізнес-</w:t>
      </w:r>
      <w:r w:rsidR="00AE4B5A" w:rsidRPr="00833CBE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r w:rsidR="008F094F" w:rsidRPr="00833CBE">
        <w:rPr>
          <w:rFonts w:ascii="Times New Roman" w:hAnsi="Times New Roman" w:cs="Times New Roman"/>
          <w:sz w:val="28"/>
          <w:szCs w:val="28"/>
          <w:lang w:val="uk-UA"/>
        </w:rPr>
        <w:t xml:space="preserve"> (ідей), стартапів</w:t>
      </w:r>
      <w:r w:rsidR="00AE4B5A" w:rsidRPr="00833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176A">
        <w:rPr>
          <w:rFonts w:ascii="Times New Roman" w:hAnsi="Times New Roman" w:cs="Times New Roman"/>
          <w:sz w:val="28"/>
          <w:szCs w:val="28"/>
          <w:lang w:val="uk-UA"/>
        </w:rPr>
        <w:t>учасників Конкурсу.</w:t>
      </w:r>
    </w:p>
    <w:p w14:paraId="5EDD35D8" w14:textId="77777777" w:rsidR="0068527E" w:rsidRPr="0068527E" w:rsidRDefault="0068527E" w:rsidP="00685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3.8.4.</w:t>
      </w:r>
      <w:r w:rsidRPr="00685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Визнач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ає</w:t>
      </w:r>
      <w:r w:rsidRPr="006852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переможців Конкурсу та розмір фінансової підтримки на реалізацію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8527E">
        <w:rPr>
          <w:rFonts w:ascii="Times New Roman" w:eastAsia="Times New Roman" w:hAnsi="Times New Roman" w:cs="Times New Roman"/>
          <w:sz w:val="28"/>
          <w:szCs w:val="28"/>
          <w:lang w:val="uk-UA"/>
        </w:rPr>
        <w:t>їх бізнес-проєктів, стартапів.</w:t>
      </w:r>
    </w:p>
    <w:p w14:paraId="67678033" w14:textId="77777777" w:rsidR="002A2A02" w:rsidRPr="00833CBE" w:rsidRDefault="00B7176A" w:rsidP="002A2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3.8.</w:t>
      </w:r>
      <w:r w:rsidR="0068527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A2A02"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2A2A02" w:rsidRPr="00833CBE">
        <w:rPr>
          <w:rFonts w:ascii="Times New Roman" w:eastAsia="Times New Roman" w:hAnsi="Times New Roman" w:cs="Times New Roman"/>
          <w:sz w:val="28"/>
          <w:szCs w:val="28"/>
          <w:lang w:val="uk-UA"/>
        </w:rPr>
        <w:t>изнає Конкурс таким, що не відбувся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8AE117A" w14:textId="77777777" w:rsidR="002A2A02" w:rsidRDefault="00B7176A" w:rsidP="002A2A02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3.8.</w:t>
      </w:r>
      <w:r w:rsidR="0068527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2A2A02" w:rsidRPr="00833C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2A2A02" w:rsidRPr="00833C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дійснює інші дії, передбачені </w:t>
      </w:r>
      <w:r w:rsidR="003535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цим </w:t>
      </w:r>
      <w:r w:rsidR="002A2A02" w:rsidRPr="00833C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Порядком.</w:t>
      </w:r>
    </w:p>
    <w:p w14:paraId="18E12CD8" w14:textId="77777777" w:rsidR="00581970" w:rsidRPr="00341742" w:rsidRDefault="00581970" w:rsidP="005819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417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3.9.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Комісія в межах повноважень, визначених цим Порядком, на своєму засіданні приймає рішення про:</w:t>
      </w:r>
    </w:p>
    <w:p w14:paraId="118224CD" w14:textId="77777777" w:rsidR="00581970" w:rsidRPr="00341742" w:rsidRDefault="00581970" w:rsidP="00581970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3.9.1. Недопущення до участі у Конкурсі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у разі невідповідності </w:t>
      </w:r>
      <w:r w:rsidR="00D113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учасника 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умовам визначени</w:t>
      </w:r>
      <w:r w:rsidR="005816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м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розділом </w:t>
      </w:r>
      <w:r w:rsidRPr="005816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2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цього Порядку та </w:t>
      </w:r>
      <w:r w:rsidR="00EA2A91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неподання в повному обсязі 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документів</w:t>
      </w:r>
      <w:r w:rsidR="00EA2A91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визначених цим Порядком</w:t>
      </w:r>
      <w:r w:rsidR="00EA2A91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14:paraId="48CA8724" w14:textId="77777777" w:rsidR="005D7CD2" w:rsidRPr="00341742" w:rsidRDefault="00256E26" w:rsidP="00256E26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3.9.2. </w:t>
      </w:r>
      <w:r w:rsidR="005D7CD2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Залишення поданих бізнес-проєктів, стартапів без оцінки, у разі: </w:t>
      </w:r>
    </w:p>
    <w:p w14:paraId="1CAF5289" w14:textId="77777777" w:rsidR="005D7CD2" w:rsidRPr="00341742" w:rsidRDefault="00F4403E" w:rsidP="00256E26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а) неприбуття учасника на засідання Комісії та незабезпечення представника для презентації бізнес-проєкту (ідеї), стартапу;</w:t>
      </w:r>
    </w:p>
    <w:p w14:paraId="0CFE1F2D" w14:textId="77777777" w:rsidR="00F4403E" w:rsidRPr="00341742" w:rsidRDefault="00F4403E" w:rsidP="00F4403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б) </w:t>
      </w:r>
      <w:r w:rsidR="00256E26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подання </w:t>
      </w:r>
      <w:r w:rsidR="00B40E66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учасником </w:t>
      </w:r>
      <w:r w:rsidR="00256E26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недостовірних відомостей та 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наявн</w:t>
      </w:r>
      <w:r w:rsidR="00B40E66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с</w:t>
      </w:r>
      <w:r w:rsidR="00B40E66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ть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негативної ділової репутації;</w:t>
      </w:r>
    </w:p>
    <w:p w14:paraId="0BFEA6D1" w14:textId="77777777" w:rsidR="00AC0DE2" w:rsidRPr="00341742" w:rsidRDefault="00AC0DE2" w:rsidP="00AC0DE2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в) отримання іншої державної підтримки на напрями витрат, аналогічні тим, що передбачені бізнес-планом проєктної ідеї, стартапу;</w:t>
      </w:r>
    </w:p>
    <w:p w14:paraId="43524C82" w14:textId="77777777" w:rsidR="00256E26" w:rsidRPr="00341742" w:rsidRDefault="00AC0DE2" w:rsidP="00581970">
      <w:pPr>
        <w:shd w:val="clear" w:color="auto" w:fill="FDFDFD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г)</w:t>
      </w:r>
      <w:r w:rsidR="00256E26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56E26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встановлення факту незаконного отримання та/або нецільового використання бюджетних коштів, підтвердженого відповідним рішенням суду чи уповноваженого органу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474DF3FD" w14:textId="77777777" w:rsidR="00581970" w:rsidRPr="0012396F" w:rsidRDefault="00581970" w:rsidP="005819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396F">
        <w:rPr>
          <w:rFonts w:ascii="Times New Roman" w:eastAsia="Times New Roman" w:hAnsi="Times New Roman" w:cs="Times New Roman"/>
          <w:sz w:val="28"/>
          <w:szCs w:val="28"/>
          <w:lang w:val="uk-UA"/>
        </w:rPr>
        <w:t>3.9.</w:t>
      </w:r>
      <w:r w:rsidR="00AC3248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12396F">
        <w:rPr>
          <w:rFonts w:ascii="Times New Roman" w:eastAsia="Times New Roman" w:hAnsi="Times New Roman" w:cs="Times New Roman"/>
          <w:sz w:val="28"/>
          <w:szCs w:val="28"/>
          <w:lang w:val="uk-UA"/>
        </w:rPr>
        <w:t>. Визначення переможця (-ів) Конкурсу та розміру фінансової підтримки на реалізацію їх бізнес-проєктів, стартапів.</w:t>
      </w:r>
    </w:p>
    <w:p w14:paraId="149605CF" w14:textId="77777777" w:rsidR="00581970" w:rsidRPr="0012396F" w:rsidRDefault="00581970" w:rsidP="0058197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39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3.9.</w:t>
      </w:r>
      <w:r w:rsidR="00AC32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Pr="001239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1239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Надання фінансової підтримки на реалізацію бізнес-проєктів, стартапів у межах коштів, передбачених у бюджеті громади на відповідний рік з урахуванням пункту </w:t>
      </w:r>
      <w:r w:rsidRPr="00AC32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1.6</w:t>
      </w:r>
      <w:r w:rsidRPr="001239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019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="00D3486F" w:rsidRPr="005145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="00514588" w:rsidRPr="005145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912959" w:rsidRPr="005145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Pr="005145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239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цього Порядку. </w:t>
      </w:r>
    </w:p>
    <w:p w14:paraId="5A6981F5" w14:textId="77777777" w:rsidR="00581970" w:rsidRPr="0012396F" w:rsidRDefault="00581970" w:rsidP="00581970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239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3.9.</w:t>
      </w:r>
      <w:r w:rsidR="00AC32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1239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Надання фінансової підтримки на реалізацію </w:t>
      </w:r>
      <w:r w:rsidRPr="00D348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Pr="0012396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проєктів (ідей), стартапів на початковому етапі в повному обсязі або двома траншами.</w:t>
      </w:r>
    </w:p>
    <w:p w14:paraId="1CAB70D8" w14:textId="77777777" w:rsidR="00581970" w:rsidRPr="00341742" w:rsidRDefault="00581970" w:rsidP="00581970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3.9.</w:t>
      </w:r>
      <w:r w:rsidR="00AC324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Виплату другого траншу фінансової підтримки на реалізацію бізнес-проєктів, стартапів або відмову </w:t>
      </w:r>
      <w:r w:rsidR="00407D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виплаті</w:t>
      </w:r>
      <w:r w:rsidR="00DF4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другого траншу</w:t>
      </w:r>
      <w:r w:rsidR="00803B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DF4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 разі порушення вимог цього Порядку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 </w:t>
      </w:r>
    </w:p>
    <w:p w14:paraId="7814C3F7" w14:textId="77777777" w:rsidR="00581970" w:rsidRPr="00F1336C" w:rsidRDefault="00581970" w:rsidP="00581970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33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3.9.</w:t>
      </w:r>
      <w:r w:rsidR="00AC32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Pr="00F133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Направлення переможцю Конкурсу вимоги про повернення отриманих коштів фінансової підтримки, у разі встановлення фактів порушення ним умов договору про надання фінансової підтримки на реалізацію бізнес-проєкту, стартапу </w:t>
      </w:r>
      <w:r w:rsidRPr="003417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пункту </w:t>
      </w:r>
      <w:r w:rsidRPr="0034174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5.9</w:t>
      </w:r>
      <w:r w:rsidRPr="00F1336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цього Порядку. </w:t>
      </w:r>
    </w:p>
    <w:p w14:paraId="4FAECF18" w14:textId="77777777" w:rsidR="007773CC" w:rsidRPr="005106A5" w:rsidRDefault="00AB3F76" w:rsidP="007773CC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02FFC">
        <w:rPr>
          <w:rFonts w:ascii="Times New Roman" w:hAnsi="Times New Roman" w:cs="Times New Roman"/>
          <w:b/>
          <w:sz w:val="28"/>
          <w:szCs w:val="28"/>
          <w:lang w:val="uk-UA" w:eastAsia="ru-RU"/>
        </w:rPr>
        <w:t>3.</w:t>
      </w:r>
      <w:r w:rsidR="00254888" w:rsidRPr="00302FFC">
        <w:rPr>
          <w:rFonts w:ascii="Times New Roman" w:hAnsi="Times New Roman" w:cs="Times New Roman"/>
          <w:b/>
          <w:sz w:val="28"/>
          <w:szCs w:val="28"/>
          <w:lang w:val="uk-UA" w:eastAsia="ru-RU"/>
        </w:rPr>
        <w:t>1</w:t>
      </w:r>
      <w:r w:rsidR="00E20B69">
        <w:rPr>
          <w:rFonts w:ascii="Times New Roman" w:hAnsi="Times New Roman" w:cs="Times New Roman"/>
          <w:b/>
          <w:sz w:val="28"/>
          <w:szCs w:val="28"/>
          <w:lang w:val="uk-UA" w:eastAsia="ru-RU"/>
        </w:rPr>
        <w:t>0</w:t>
      </w:r>
      <w:r w:rsidR="007773CC" w:rsidRPr="00302FFC">
        <w:rPr>
          <w:rFonts w:ascii="Times New Roman" w:hAnsi="Times New Roman" w:cs="Times New Roman"/>
          <w:b/>
          <w:sz w:val="28"/>
          <w:szCs w:val="28"/>
          <w:lang w:val="uk-UA" w:eastAsia="ru-RU"/>
        </w:rPr>
        <w:t>.</w:t>
      </w:r>
      <w:r w:rsidR="007773CC" w:rsidRPr="00302F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7773C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Комісія </w:t>
      </w:r>
      <w:r w:rsidR="00481943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</w:t>
      </w:r>
      <w:r w:rsidR="007773C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дійсню</w:t>
      </w:r>
      <w:r w:rsidR="000D421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є</w:t>
      </w:r>
      <w:r w:rsidR="007773C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7773CC" w:rsidRPr="007910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контроль за використанням наданої фінансової підтримки переможцям</w:t>
      </w:r>
      <w:r w:rsidR="00BF19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7773CC" w:rsidRPr="007910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Конкурсу та фактичною реалізацією ними бізнес-проєктів (ідей), стартапів, у тому числі і для прийняття рішення стосовно </w:t>
      </w:r>
      <w:r w:rsidR="00716DE8" w:rsidRPr="00D551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виплати</w:t>
      </w:r>
      <w:r w:rsidR="007773CC" w:rsidRPr="007910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другого транш</w:t>
      </w:r>
      <w:r w:rsidR="00AE45F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фінансової підтримки переможця</w:t>
      </w:r>
      <w:r w:rsidR="007773CC" w:rsidRPr="007910F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 Конкурсу, відповідно </w:t>
      </w:r>
      <w:r w:rsidR="007773CC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</w:t>
      </w:r>
      <w:r w:rsidR="007773CC" w:rsidRPr="009A5A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7A5A1B" w:rsidRPr="009A5A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планів</w:t>
      </w:r>
      <w:r w:rsidR="00F0654B" w:rsidRPr="009A5A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978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їх</w:t>
      </w:r>
      <w:r w:rsidR="00A9789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0654B" w:rsidRPr="009A5A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проєктної ідеї, </w:t>
      </w:r>
      <w:r w:rsidR="00F0654B" w:rsidRPr="005106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стартапу</w:t>
      </w:r>
      <w:r w:rsidR="007773CC" w:rsidRPr="005106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004BA902" w14:textId="77777777" w:rsidR="00876DFB" w:rsidRPr="00341742" w:rsidRDefault="0095420A" w:rsidP="00876DFB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02FF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876DFB" w:rsidRPr="00302FF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.1</w:t>
      </w:r>
      <w:r w:rsidR="00E20B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="00876DFB" w:rsidRPr="00302FF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876DFB" w:rsidRPr="00302FFC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876DFB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діяльності Комісії здійснює </w:t>
      </w:r>
      <w:r w:rsidR="002A2517" w:rsidRPr="00341742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876DFB" w:rsidRPr="00341742">
        <w:rPr>
          <w:rStyle w:val="rvts0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епартамент, який:</w:t>
      </w:r>
    </w:p>
    <w:p w14:paraId="719F6AAB" w14:textId="77777777" w:rsidR="00E63D7C" w:rsidRPr="00341742" w:rsidRDefault="007716DD" w:rsidP="00E63D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3.1</w:t>
      </w:r>
      <w:r w:rsidR="00E20B69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.1.</w:t>
      </w:r>
      <w:r w:rsidR="00E63D7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</w:t>
      </w:r>
      <w:r w:rsidR="00E63D7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отує проєкт розпорядження </w:t>
      </w:r>
      <w:r w:rsidR="0060070B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Чернівецького </w:t>
      </w:r>
      <w:r w:rsidR="00E63D7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міського голови про </w:t>
      </w:r>
      <w:r w:rsidR="0060070B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E63D7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творення Комісії</w:t>
      </w:r>
      <w:r w:rsidR="0008333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внесення змін до </w:t>
      </w:r>
      <w:r w:rsidR="008B035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її </w:t>
      </w:r>
      <w:r w:rsidR="0008333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складу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14:paraId="0BCC2420" w14:textId="77777777" w:rsidR="0073565A" w:rsidRPr="00341742" w:rsidRDefault="007716DD" w:rsidP="002509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3.1</w:t>
      </w:r>
      <w:r w:rsidR="00E20B69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.2.</w:t>
      </w:r>
      <w:r w:rsidR="00876DFB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96079B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253AB7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абезпечує підготовку та реалізацію </w:t>
      </w:r>
      <w:r w:rsidR="00876DFB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організаційно-технічни</w:t>
      </w:r>
      <w:r w:rsidR="002A2517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х заходів</w:t>
      </w:r>
      <w:r w:rsidR="00253AB7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необхідних для </w:t>
      </w:r>
      <w:r w:rsidR="002A2517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проведення Конкурсу</w:t>
      </w:r>
      <w:r w:rsidR="00A37A95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 w:rsidR="009636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здійснює інші</w:t>
      </w:r>
      <w:r w:rsidR="00A37A95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ді</w:t>
      </w:r>
      <w:r w:rsidR="009636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ї</w:t>
      </w:r>
      <w:r w:rsidR="00A37A95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3565A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передбачен</w:t>
      </w:r>
      <w:r w:rsidR="009636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73565A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53AB7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цим </w:t>
      </w:r>
      <w:r w:rsidR="0073565A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Порядком.</w:t>
      </w:r>
    </w:p>
    <w:p w14:paraId="3192A72F" w14:textId="77777777" w:rsidR="00E81081" w:rsidRPr="00DD14AA" w:rsidRDefault="0079272C" w:rsidP="00D303E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95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E43BE6" w:rsidRPr="00FF295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.1</w:t>
      </w:r>
      <w:r w:rsidR="00E20B6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E43BE6" w:rsidRPr="00FF295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E43BE6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1081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До організації та проведення Конкурсу можуть залучатися також громадські організації, </w:t>
      </w:r>
      <w:r w:rsidR="0028729C">
        <w:rPr>
          <w:rFonts w:ascii="Times New Roman" w:hAnsi="Times New Roman" w:cs="Times New Roman"/>
          <w:sz w:val="28"/>
          <w:szCs w:val="28"/>
          <w:lang w:val="uk-UA"/>
        </w:rPr>
        <w:t xml:space="preserve">міжнародні </w:t>
      </w:r>
      <w:r w:rsidR="00E81081" w:rsidRPr="00DD14AA">
        <w:rPr>
          <w:rFonts w:ascii="Times New Roman" w:hAnsi="Times New Roman" w:cs="Times New Roman"/>
          <w:sz w:val="28"/>
          <w:szCs w:val="28"/>
          <w:lang w:val="uk-UA"/>
        </w:rPr>
        <w:t>благодійні фонди</w:t>
      </w:r>
      <w:r w:rsidR="0028729C"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установи</w:t>
      </w:r>
      <w:r w:rsidR="00E81081" w:rsidRPr="00DD14AA">
        <w:rPr>
          <w:rFonts w:ascii="Times New Roman" w:hAnsi="Times New Roman" w:cs="Times New Roman"/>
          <w:sz w:val="28"/>
          <w:szCs w:val="28"/>
          <w:lang w:val="uk-UA"/>
        </w:rPr>
        <w:t>, які поділяють мету Конкурсу та готові надати організаційне</w:t>
      </w:r>
      <w:r w:rsidR="00A06C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1081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матеріальне</w:t>
      </w:r>
      <w:r w:rsidR="00A06C68">
        <w:rPr>
          <w:rFonts w:ascii="Times New Roman" w:hAnsi="Times New Roman" w:cs="Times New Roman"/>
          <w:sz w:val="28"/>
          <w:szCs w:val="28"/>
          <w:lang w:val="uk-UA"/>
        </w:rPr>
        <w:t xml:space="preserve"> чи фінансове</w:t>
      </w:r>
      <w:r w:rsidR="00E81081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 сприянн</w:t>
      </w:r>
      <w:r w:rsidR="00A608E5">
        <w:rPr>
          <w:rFonts w:ascii="Times New Roman" w:hAnsi="Times New Roman" w:cs="Times New Roman"/>
          <w:sz w:val="28"/>
          <w:szCs w:val="28"/>
          <w:lang w:val="uk-UA"/>
        </w:rPr>
        <w:t>я у реалізації бізнес-проєктів</w:t>
      </w:r>
      <w:r w:rsidR="00C9598A">
        <w:rPr>
          <w:rFonts w:ascii="Times New Roman" w:hAnsi="Times New Roman" w:cs="Times New Roman"/>
          <w:sz w:val="28"/>
          <w:szCs w:val="28"/>
          <w:lang w:val="uk-UA"/>
        </w:rPr>
        <w:t xml:space="preserve"> (ідей), стартапів</w:t>
      </w:r>
      <w:r w:rsidR="00A608E5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A06C68">
        <w:rPr>
          <w:rFonts w:ascii="Times New Roman" w:hAnsi="Times New Roman" w:cs="Times New Roman"/>
          <w:sz w:val="28"/>
          <w:szCs w:val="28"/>
          <w:lang w:val="uk-UA"/>
        </w:rPr>
        <w:t>часників</w:t>
      </w:r>
      <w:r w:rsidR="00E81081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 Конкурсу.</w:t>
      </w:r>
    </w:p>
    <w:p w14:paraId="62247B75" w14:textId="77777777" w:rsidR="001651ED" w:rsidRPr="0025223F" w:rsidRDefault="001651ED" w:rsidP="001651ED">
      <w:pPr>
        <w:pStyle w:val="a3"/>
        <w:spacing w:before="0" w:beforeAutospacing="0" w:after="0" w:afterAutospacing="0"/>
        <w:ind w:firstLine="567"/>
        <w:jc w:val="both"/>
        <w:rPr>
          <w:b/>
          <w:color w:val="FF0000"/>
          <w:sz w:val="28"/>
          <w:szCs w:val="28"/>
          <w:shd w:val="clear" w:color="auto" w:fill="FFFFFF"/>
          <w:lang w:val="uk-UA"/>
        </w:rPr>
      </w:pPr>
    </w:p>
    <w:p w14:paraId="2CA118FD" w14:textId="77777777" w:rsidR="00D33B95" w:rsidRPr="00DD14AA" w:rsidRDefault="00D33B95" w:rsidP="00D33B95">
      <w:pPr>
        <w:tabs>
          <w:tab w:val="left" w:pos="426"/>
          <w:tab w:val="left" w:pos="567"/>
          <w:tab w:val="left" w:pos="5529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DD14A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3C3897" w:rsidRPr="00DD14A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Процедура </w:t>
      </w:r>
      <w:r w:rsidRPr="00DD14AA">
        <w:rPr>
          <w:rFonts w:ascii="Times New Roman" w:hAnsi="Times New Roman" w:cs="Times New Roman"/>
          <w:b/>
          <w:sz w:val="28"/>
          <w:szCs w:val="28"/>
          <w:lang w:val="uk-UA" w:eastAsia="ru-RU"/>
        </w:rPr>
        <w:t>проведення Конкурсу</w:t>
      </w:r>
    </w:p>
    <w:p w14:paraId="3B486173" w14:textId="77777777" w:rsidR="003C3897" w:rsidRPr="00DD14AA" w:rsidRDefault="003C3897" w:rsidP="003137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0"/>
          <w:szCs w:val="10"/>
          <w:lang w:val="uk-UA"/>
        </w:rPr>
      </w:pPr>
    </w:p>
    <w:p w14:paraId="62CF53D0" w14:textId="77777777" w:rsidR="00403357" w:rsidRPr="00DD14AA" w:rsidRDefault="004E2625" w:rsidP="003266C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F0F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3C3897" w:rsidRPr="003F0F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.1.</w:t>
      </w:r>
      <w:r w:rsidR="00925AB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7D4E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Конкурс проводиться за такими</w:t>
      </w:r>
      <w:r w:rsidR="0040335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етап</w:t>
      </w:r>
      <w:r w:rsidR="00C97D4E">
        <w:rPr>
          <w:rFonts w:ascii="Times New Roman" w:eastAsia="Times New Roman" w:hAnsi="Times New Roman" w:cs="Times New Roman"/>
          <w:sz w:val="28"/>
          <w:szCs w:val="28"/>
          <w:lang w:val="uk-UA"/>
        </w:rPr>
        <w:t>ами</w:t>
      </w:r>
      <w:r w:rsidR="007A5183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46CF4700" w14:textId="77777777" w:rsidR="0064538D" w:rsidRPr="0070510A" w:rsidRDefault="001B7C12" w:rsidP="0064538D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  <w:r w:rsidRPr="007051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4.1.1. </w:t>
      </w:r>
      <w:r w:rsidR="00403357" w:rsidRPr="001004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Перший етап</w:t>
      </w:r>
      <w:r w:rsidR="00403357" w:rsidRPr="007051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Конкурсу триває </w:t>
      </w:r>
      <w:r w:rsidR="00435DB4">
        <w:rPr>
          <w:rFonts w:ascii="Times New Roman" w:eastAsia="Times New Roman" w:hAnsi="Times New Roman" w:cs="Times New Roman"/>
          <w:sz w:val="28"/>
          <w:szCs w:val="28"/>
          <w:lang w:val="uk-UA"/>
        </w:rPr>
        <w:t>впродовж</w:t>
      </w:r>
      <w:r w:rsidR="00403357" w:rsidRPr="007051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A2B3C" w:rsidRPr="001429F9">
        <w:rPr>
          <w:rFonts w:ascii="Times New Roman" w:eastAsia="Times New Roman" w:hAnsi="Times New Roman" w:cs="Times New Roman"/>
          <w:sz w:val="28"/>
          <w:szCs w:val="28"/>
          <w:lang w:val="uk-UA"/>
        </w:rPr>
        <w:t>45</w:t>
      </w:r>
      <w:r w:rsidR="00403357" w:rsidRPr="009503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днів. </w:t>
      </w:r>
      <w:r w:rsidR="00403357" w:rsidRPr="007051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цьому етапі </w:t>
      </w:r>
      <w:r w:rsidR="00B26B9F">
        <w:rPr>
          <w:rStyle w:val="rvts0"/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="0064538D" w:rsidRPr="0070510A">
        <w:rPr>
          <w:rStyle w:val="rvts0"/>
          <w:rFonts w:ascii="Times New Roman" w:hAnsi="Times New Roman" w:cs="Times New Roman"/>
          <w:sz w:val="28"/>
          <w:szCs w:val="28"/>
          <w:lang w:val="uk-UA"/>
        </w:rPr>
        <w:t>:</w:t>
      </w:r>
    </w:p>
    <w:p w14:paraId="18E3AF2F" w14:textId="77777777" w:rsidR="0064538D" w:rsidRPr="00DD14AA" w:rsidRDefault="00E325E2" w:rsidP="006453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а)</w:t>
      </w:r>
      <w:r w:rsidR="00403357" w:rsidRPr="007051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538D" w:rsidRPr="0070510A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забезпечує розміщення</w:t>
      </w:r>
      <w:r w:rsidR="0064538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офіційному веб</w:t>
      </w:r>
      <w:r w:rsidR="00681B5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порталі</w:t>
      </w:r>
      <w:r w:rsidR="0064538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Чернівецької міської ради</w:t>
      </w:r>
      <w:r w:rsidR="002872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538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оголошення про початок Конкурсу, умови його проведення, перелік необхідних документів</w:t>
      </w:r>
      <w:r w:rsidR="00E76EB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участі в Конкурсі</w:t>
      </w:r>
      <w:r w:rsidR="0064538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E48F6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кінцеві строки їх подання </w:t>
      </w:r>
      <w:r w:rsidR="0060237B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="009C3D36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а іншу інформацію визначену цим Порядком</w:t>
      </w:r>
      <w:r w:rsidR="00FE48F6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1C44BED" w14:textId="77777777" w:rsidR="00D303E1" w:rsidRPr="00DD14AA" w:rsidRDefault="00E325E2" w:rsidP="00E617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б)</w:t>
      </w:r>
      <w:r w:rsidR="00D303E1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0335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проводить інформаційну кампанію щодо популяризації Конкурсу, </w:t>
      </w:r>
      <w:r w:rsidR="007C73F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надає </w:t>
      </w:r>
      <w:r w:rsidR="001074A0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роз’яснення</w:t>
      </w:r>
      <w:r w:rsidR="007C73F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950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щодо участі в Конкурсі, </w:t>
      </w:r>
      <w:r w:rsidR="00DB310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разі потреби </w:t>
      </w:r>
      <w:r w:rsidR="00D303E1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організовує</w:t>
      </w:r>
      <w:r w:rsidR="007C73F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03E1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тематичні </w:t>
      </w:r>
      <w:r w:rsidR="0040335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тренінги</w:t>
      </w:r>
      <w:r w:rsidR="001D6F32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</w:t>
      </w:r>
      <w:r w:rsidR="00851AD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започаткування власної справи та </w:t>
      </w:r>
      <w:r w:rsidR="001D6F32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написання </w:t>
      </w:r>
      <w:r w:rsidR="001D6F32" w:rsidRPr="00207349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бізнес-</w:t>
      </w:r>
      <w:r w:rsidR="00406D64" w:rsidRPr="00207349">
        <w:rPr>
          <w:rFonts w:ascii="Times New Roman" w:eastAsia="Times New Roman" w:hAnsi="Times New Roman" w:cs="Times New Roman"/>
          <w:sz w:val="28"/>
          <w:szCs w:val="28"/>
          <w:lang w:val="uk-UA"/>
        </w:rPr>
        <w:t>план</w:t>
      </w:r>
      <w:r w:rsidR="00FA43C5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1D6F32" w:rsidRPr="002073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81A4B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тощо</w:t>
      </w:r>
      <w:r w:rsidR="00D303E1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r w:rsidR="0040335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2A1C999" w14:textId="77777777" w:rsidR="000A2B86" w:rsidRPr="00DD14AA" w:rsidRDefault="00E325E2" w:rsidP="004953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в)</w:t>
      </w:r>
      <w:r w:rsidR="00FE48F6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D2CD4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приймає </w:t>
      </w:r>
      <w:r w:rsidR="00F5008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заяв</w:t>
      </w:r>
      <w:r w:rsidR="00041D88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F5008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6C74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F5008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D3258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</w:t>
      </w:r>
      <w:r w:rsidR="00346C74">
        <w:rPr>
          <w:rFonts w:ascii="Times New Roman" w:eastAsia="Times New Roman" w:hAnsi="Times New Roman" w:cs="Times New Roman"/>
          <w:sz w:val="28"/>
          <w:szCs w:val="28"/>
          <w:lang w:val="uk-UA"/>
        </w:rPr>
        <w:t>ами</w:t>
      </w:r>
      <w:r w:rsidR="00BD32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33494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визначен</w:t>
      </w:r>
      <w:r w:rsidR="00346C74">
        <w:rPr>
          <w:rFonts w:ascii="Times New Roman" w:eastAsia="Times New Roman" w:hAnsi="Times New Roman" w:cs="Times New Roman"/>
          <w:sz w:val="28"/>
          <w:szCs w:val="28"/>
          <w:lang w:val="uk-UA"/>
        </w:rPr>
        <w:t>ими</w:t>
      </w:r>
      <w:r w:rsidR="00F50083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D32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цим Порядком </w:t>
      </w:r>
      <w:r w:rsidR="002D2CD4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2D2CD4" w:rsidRPr="00DD14AA">
        <w:rPr>
          <w:rFonts w:ascii="Times New Roman" w:hAnsi="Times New Roman" w:cs="Times New Roman"/>
          <w:lang w:val="uk-UA"/>
        </w:rPr>
        <w:t xml:space="preserve"> </w:t>
      </w:r>
      <w:r w:rsidR="002D2CD4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участі </w:t>
      </w:r>
      <w:r w:rsidR="00544A3C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2D2CD4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Конкурсі</w:t>
      </w:r>
      <w:r w:rsidR="00FA43C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663D18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веде відповідний реєстр учасників</w:t>
      </w:r>
      <w:r w:rsidR="00FA43C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C509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0954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перевіряє повноту надан</w:t>
      </w:r>
      <w:r w:rsidR="00233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C50954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0954" w:rsidRPr="006B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документів </w:t>
      </w:r>
      <w:r w:rsidR="00C50954" w:rsidRPr="00BD325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відповідність </w:t>
      </w:r>
      <w:r w:rsidR="00544A3C"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умовам</w:t>
      </w:r>
      <w:r w:rsidR="00C50954" w:rsidRPr="00BD325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50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цього Порядку</w:t>
      </w:r>
      <w:r w:rsidR="004C1F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6176B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63BFA7DB" w14:textId="77777777" w:rsidR="003619A7" w:rsidRPr="00DD14AA" w:rsidRDefault="001B7C12" w:rsidP="003619A7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  <w:r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4.1.2. </w:t>
      </w:r>
      <w:r w:rsidR="00D952BC" w:rsidRPr="001004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Другий етап</w:t>
      </w:r>
      <w:r w:rsidR="00D952BC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Конкурсу триває </w:t>
      </w:r>
      <w:r w:rsidR="00435DB4">
        <w:rPr>
          <w:rFonts w:ascii="Times New Roman" w:eastAsia="Times New Roman" w:hAnsi="Times New Roman" w:cs="Times New Roman"/>
          <w:sz w:val="28"/>
          <w:szCs w:val="28"/>
          <w:lang w:val="uk-UA"/>
        </w:rPr>
        <w:t>впродовж</w:t>
      </w:r>
      <w:r w:rsidR="00D952BC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57BBE" w:rsidRPr="001429F9">
        <w:rPr>
          <w:rFonts w:ascii="Times New Roman" w:eastAsia="Times New Roman" w:hAnsi="Times New Roman" w:cs="Times New Roman"/>
          <w:sz w:val="28"/>
          <w:szCs w:val="28"/>
          <w:lang w:val="uk-UA"/>
        </w:rPr>
        <w:t>15</w:t>
      </w:r>
      <w:r w:rsidR="00030D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52BC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днів. 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цьому етапі </w:t>
      </w:r>
      <w:r w:rsidR="002400D2">
        <w:rPr>
          <w:rFonts w:ascii="Times New Roman" w:eastAsia="Times New Roman" w:hAnsi="Times New Roman" w:cs="Times New Roman"/>
          <w:sz w:val="28"/>
          <w:szCs w:val="28"/>
          <w:lang w:val="uk-UA"/>
        </w:rPr>
        <w:t>Депар</w:t>
      </w:r>
      <w:r w:rsidR="00140395">
        <w:rPr>
          <w:rFonts w:ascii="Times New Roman" w:eastAsia="Times New Roman" w:hAnsi="Times New Roman" w:cs="Times New Roman"/>
          <w:sz w:val="28"/>
          <w:szCs w:val="28"/>
          <w:lang w:val="uk-UA"/>
        </w:rPr>
        <w:t>тамент</w:t>
      </w:r>
      <w:r w:rsidR="003619A7" w:rsidRPr="00DD14AA">
        <w:rPr>
          <w:rStyle w:val="rvts0"/>
          <w:rFonts w:ascii="Times New Roman" w:hAnsi="Times New Roman" w:cs="Times New Roman"/>
          <w:sz w:val="28"/>
          <w:szCs w:val="28"/>
          <w:lang w:val="uk-UA"/>
        </w:rPr>
        <w:t>:</w:t>
      </w:r>
    </w:p>
    <w:p w14:paraId="4A975C04" w14:textId="77777777" w:rsidR="003619A7" w:rsidRPr="00DD14AA" w:rsidRDefault="00E325E2" w:rsidP="00361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а)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пізніше </w:t>
      </w:r>
      <w:r w:rsidR="00B705B3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64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робочих 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днів</w:t>
      </w:r>
      <w:r w:rsidR="00630EB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моменту</w:t>
      </w:r>
      <w:r w:rsidR="003619A7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250D" w:rsidRPr="00DD14A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акінчення прийому заяв на участь у Конкурсі</w:t>
      </w:r>
      <w:r w:rsidR="00630EB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744A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узагальнює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інформацію про отримані заяви та у разі, якщо є такі, 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що не відповідають </w:t>
      </w:r>
      <w:r w:rsidR="00013969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умовам</w:t>
      </w:r>
      <w:r w:rsidR="00045244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452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цього Порядку 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(відсутній документ, наявні технічні </w:t>
      </w:r>
      <w:r w:rsidR="008C7F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арифметичні 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помилки, відсутні підписи</w:t>
      </w:r>
      <w:r w:rsidR="001E307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тощо), надає можливість </w:t>
      </w:r>
      <w:r w:rsidR="006B744A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потенційному учаснику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усунути недоліки </w:t>
      </w:r>
      <w:r w:rsidR="00DD25C7">
        <w:rPr>
          <w:rFonts w:ascii="Times New Roman" w:eastAsia="Times New Roman" w:hAnsi="Times New Roman" w:cs="Times New Roman"/>
          <w:sz w:val="28"/>
          <w:szCs w:val="28"/>
          <w:lang w:val="uk-UA"/>
        </w:rPr>
        <w:t>впродовж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 </w:t>
      </w:r>
      <w:r w:rsidR="0093445E" w:rsidRPr="001429F9">
        <w:rPr>
          <w:rFonts w:ascii="Times New Roman" w:eastAsia="Times New Roman" w:hAnsi="Times New Roman" w:cs="Times New Roman"/>
          <w:sz w:val="28"/>
          <w:szCs w:val="28"/>
          <w:lang w:val="uk-UA"/>
        </w:rPr>
        <w:t>робочих</w:t>
      </w:r>
      <w:r w:rsidR="00934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19A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днів;</w:t>
      </w:r>
    </w:p>
    <w:p w14:paraId="2BB1EF07" w14:textId="77777777" w:rsidR="00D952BC" w:rsidRPr="00E83A70" w:rsidRDefault="00E325E2" w:rsidP="001B0F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б)</w:t>
      </w:r>
      <w:r w:rsidR="00D30D07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B0F28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формування остаточного </w:t>
      </w:r>
      <w:r w:rsidR="0075403E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реєстру</w:t>
      </w:r>
      <w:r w:rsidR="001B0F28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43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учасників, </w:t>
      </w:r>
      <w:r w:rsidR="001B0F28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 пізніше ніж на </w:t>
      </w:r>
      <w:r w:rsidR="006564D1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="001B0F28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день після завершення прийому </w:t>
      </w:r>
      <w:r w:rsidR="00FA43C5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документів,</w:t>
      </w:r>
      <w:r w:rsidR="001B0F28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надсилає</w:t>
      </w:r>
      <w:r w:rsidR="001F0D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B0F28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>членам Комісії зведену</w:t>
      </w:r>
      <w:r w:rsidR="00067D81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інформацію про отримані заяви </w:t>
      </w:r>
      <w:r w:rsidR="00DF7DB5">
        <w:rPr>
          <w:rFonts w:ascii="Times New Roman" w:eastAsia="Times New Roman" w:hAnsi="Times New Roman" w:cs="Times New Roman"/>
          <w:sz w:val="28"/>
          <w:szCs w:val="28"/>
          <w:lang w:val="uk-UA"/>
        </w:rPr>
        <w:t>разом і</w:t>
      </w:r>
      <w:r w:rsidR="00067D81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>з пакетом документів</w:t>
      </w:r>
      <w:r w:rsidR="00FC23A2" w:rsidRPr="00FC23A2">
        <w:rPr>
          <w:rFonts w:ascii="Times New Roman" w:eastAsia="Times New Roman" w:hAnsi="Times New Roman" w:cs="Times New Roman"/>
          <w:color w:val="00B050"/>
          <w:sz w:val="28"/>
          <w:szCs w:val="28"/>
          <w:lang w:val="uk-UA"/>
        </w:rPr>
        <w:t xml:space="preserve"> </w:t>
      </w:r>
      <w:r w:rsidR="001037E6" w:rsidRPr="00E024F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FC23A2" w:rsidRPr="00E024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електронн</w:t>
      </w:r>
      <w:r w:rsidR="00DF7DB5" w:rsidRPr="00E024FE">
        <w:rPr>
          <w:rFonts w:ascii="Times New Roman" w:eastAsia="Times New Roman" w:hAnsi="Times New Roman" w:cs="Times New Roman"/>
          <w:sz w:val="28"/>
          <w:szCs w:val="28"/>
          <w:lang w:val="uk-UA"/>
        </w:rPr>
        <w:t>ій формі</w:t>
      </w:r>
      <w:r w:rsidR="00067D81" w:rsidRPr="00E024F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202A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</w:t>
      </w:r>
      <w:r w:rsidR="003A37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ознайомлення, </w:t>
      </w:r>
      <w:r w:rsidR="0064202A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>вивчення</w:t>
      </w:r>
      <w:r w:rsidR="003A37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="0064202A" w:rsidRPr="004A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перевірки </w:t>
      </w:r>
      <w:r w:rsidR="00C06531" w:rsidRPr="00E83A70">
        <w:rPr>
          <w:rFonts w:ascii="Times New Roman" w:eastAsia="Times New Roman" w:hAnsi="Times New Roman" w:cs="Times New Roman"/>
          <w:sz w:val="28"/>
          <w:szCs w:val="28"/>
          <w:lang w:val="uk-UA"/>
        </w:rPr>
        <w:t>ділової репутації</w:t>
      </w:r>
      <w:r w:rsidR="001B0F28" w:rsidRPr="00E83A70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642BB6C2" w14:textId="77777777" w:rsidR="00263B24" w:rsidRDefault="00E325E2" w:rsidP="004F5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в)</w:t>
      </w:r>
      <w:r w:rsidR="00F30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погодженням </w:t>
      </w:r>
      <w:r w:rsidR="004F5E0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з головою Комісії призначає</w:t>
      </w:r>
      <w:r w:rsidR="00247BAF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ться</w:t>
      </w:r>
      <w:r w:rsidR="004F5E0D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4F5E0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ат</w:t>
      </w:r>
      <w:r w:rsidR="00F30E6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4F5E0D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949E9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засідання Комісії</w:t>
      </w:r>
      <w:r w:rsidR="00040C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запрошує членів Комісії та учасників Конкурсу на засідання</w:t>
      </w:r>
      <w:r w:rsidR="0082084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7C0F1ACC" w14:textId="77777777" w:rsidR="00820847" w:rsidRPr="00341742" w:rsidRDefault="00820847" w:rsidP="004F5E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г) </w:t>
      </w:r>
      <w:r w:rsidR="008D5BF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здійснює необхідні організаційно-технічні заходи з проведення</w:t>
      </w:r>
      <w:r w:rsidR="00AA5AFD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4951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засідань</w:t>
      </w:r>
      <w:r w:rsidR="005E2104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Комісії</w:t>
      </w:r>
      <w:r w:rsidR="008D5BFC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прийняття рішень</w:t>
      </w:r>
      <w:r w:rsidR="00AA5AFD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6A83FAA5" w14:textId="77777777" w:rsidR="0073472A" w:rsidRPr="00C02A81" w:rsidRDefault="00AE33F8" w:rsidP="0073472A">
      <w:pPr>
        <w:shd w:val="clear" w:color="auto" w:fill="FDFDFD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D14AA">
        <w:rPr>
          <w:rFonts w:ascii="Times New Roman" w:eastAsia="Times New Roman" w:hAnsi="Times New Roman" w:cs="Times New Roman"/>
          <w:color w:val="C00000"/>
          <w:sz w:val="28"/>
          <w:szCs w:val="28"/>
          <w:lang w:val="uk-UA"/>
        </w:rPr>
        <w:tab/>
      </w:r>
      <w:r w:rsidR="00770EC3" w:rsidRPr="00C02A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</w:t>
      </w:r>
      <w:r w:rsidR="00230570" w:rsidRPr="00C02A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D00D18" w:rsidRPr="00C02A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4C0E9F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Для участі в</w:t>
      </w:r>
      <w:r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Конкурсі фізичні особи</w:t>
      </w:r>
      <w:r w:rsidR="00566E64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громадяни</w:t>
      </w:r>
      <w:r w:rsidR="000E358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73472A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які відповідають</w:t>
      </w:r>
      <w:r w:rsidR="0073472A" w:rsidRPr="00C02A81">
        <w:rPr>
          <w:b/>
          <w:sz w:val="28"/>
          <w:szCs w:val="28"/>
          <w:lang w:val="uk-UA"/>
        </w:rPr>
        <w:t xml:space="preserve"> </w:t>
      </w:r>
      <w:r w:rsidR="0073472A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умовам визначени</w:t>
      </w:r>
      <w:r w:rsidR="004C0E9F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="0073472A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пунктах 2.1 та 2.2 цього Порядку, подають такі документи:</w:t>
      </w:r>
    </w:p>
    <w:p w14:paraId="64337391" w14:textId="77777777" w:rsidR="00AE33F8" w:rsidRPr="00C02A81" w:rsidRDefault="005256C2" w:rsidP="0073472A">
      <w:pPr>
        <w:shd w:val="clear" w:color="auto" w:fill="FDFDFD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236E1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а)</w:t>
      </w:r>
      <w:r w:rsidR="00E0012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заяву</w:t>
      </w:r>
      <w:r w:rsidR="00AE33F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участь у Конкурсі </w:t>
      </w:r>
      <w:r w:rsidR="00F11544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r w:rsidR="00694332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="00AE33F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одат</w:t>
      </w:r>
      <w:r w:rsidR="002F4CAD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AE33F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 1</w:t>
      </w:r>
      <w:r w:rsidR="00E0012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</w:t>
      </w:r>
      <w:r w:rsidR="00DD47EF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цього Порядку</w:t>
      </w:r>
      <w:r w:rsidR="00E0012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AE33F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24E56389" w14:textId="77777777" w:rsidR="000C30D3" w:rsidRPr="00C02A81" w:rsidRDefault="00236E18" w:rsidP="000C30D3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б)</w:t>
      </w:r>
      <w:r w:rsidR="000C30D3" w:rsidRPr="00C02A81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uk-UA"/>
        </w:rPr>
        <w:t xml:space="preserve"> </w:t>
      </w:r>
      <w:r w:rsidR="00E00128" w:rsidRPr="00C02A81">
        <w:rPr>
          <w:rFonts w:ascii="Times New Roman" w:eastAsia="Times New Roman" w:hAnsi="Times New Roman" w:cs="Times New Roman"/>
          <w:sz w:val="28"/>
          <w:szCs w:val="28"/>
          <w:lang w:val="ru-UA" w:eastAsia="uk-UA"/>
        </w:rPr>
        <w:t>копію</w:t>
      </w:r>
      <w:r w:rsidR="000C30D3" w:rsidRPr="00C02A81">
        <w:rPr>
          <w:rFonts w:ascii="Times New Roman" w:eastAsia="Times New Roman" w:hAnsi="Times New Roman" w:cs="Times New Roman"/>
          <w:sz w:val="28"/>
          <w:szCs w:val="28"/>
          <w:lang w:val="ru-UA" w:eastAsia="uk-UA"/>
        </w:rPr>
        <w:t xml:space="preserve"> паспорта громадянина України</w:t>
      </w:r>
      <w:r w:rsidR="000C30D3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5577D1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зразка 1994 року </w:t>
      </w:r>
      <w:r w:rsidR="00C650E1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РНОКПП</w:t>
      </w:r>
      <w:r w:rsidR="000C30D3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або </w:t>
      </w:r>
      <w:r w:rsidR="000C30D3" w:rsidRPr="00C02A81">
        <w:rPr>
          <w:rFonts w:ascii="Times New Roman" w:eastAsia="Times New Roman" w:hAnsi="Times New Roman" w:cs="Times New Roman"/>
          <w:sz w:val="28"/>
          <w:szCs w:val="28"/>
          <w:lang w:eastAsia="uk-UA"/>
        </w:rPr>
        <w:t>ID</w:t>
      </w:r>
      <w:r w:rsidR="000C30D3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-картки разом із витягом із</w:t>
      </w:r>
      <w:r w:rsidR="00300500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реєстру територіальної громади;</w:t>
      </w:r>
    </w:p>
    <w:p w14:paraId="0F283ACA" w14:textId="77777777" w:rsidR="00325E80" w:rsidRPr="00C02A81" w:rsidRDefault="00325E80" w:rsidP="000C30D3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в) гарантійний лист </w:t>
      </w:r>
      <w:r w:rsidR="002D70FB"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щодо </w:t>
      </w:r>
      <w:r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відповідн</w:t>
      </w:r>
      <w:r w:rsidR="0079723D"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ості</w:t>
      </w:r>
      <w:r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037723"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вимогам</w:t>
      </w:r>
      <w:r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пункту 2.2 цього Порядку</w:t>
      </w:r>
      <w:r w:rsidR="00B31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B319C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uk-UA"/>
        </w:rPr>
        <w:t>(у довільній формі)</w:t>
      </w:r>
      <w:r w:rsidR="0079723D"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;</w:t>
      </w:r>
    </w:p>
    <w:p w14:paraId="15641DD1" w14:textId="77777777" w:rsidR="003745EB" w:rsidRPr="00C02A81" w:rsidRDefault="00405A4C" w:rsidP="003745EB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</w:t>
      </w:r>
      <w:r w:rsidR="00236E1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3745E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 бізнес-план проєктної ідеї, стартапу, що включає план надходжень </w:t>
      </w:r>
      <w:r w:rsidR="003B513E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</w:t>
      </w:r>
      <w:r w:rsidR="003745E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745EB" w:rsidRPr="003578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витрат на реалізацію</w:t>
      </w:r>
      <w:r w:rsidR="00881C7B" w:rsidRPr="003578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578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</w:t>
      </w:r>
      <w:r w:rsidR="0035781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3745E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9467EA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стартапу</w:t>
      </w:r>
      <w:r w:rsidR="00051FFA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9467EA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B0752"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заповн</w:t>
      </w:r>
      <w:r w:rsidR="00037723" w:rsidRPr="00C02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ений</w:t>
      </w:r>
      <w:r w:rsidR="001B0752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електронн</w:t>
      </w:r>
      <w:r w:rsidR="00037723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ій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формі (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eastAsia="uk-UA"/>
        </w:rPr>
        <w:t>Ex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eastAsia="uk-UA"/>
        </w:rPr>
        <w:t>el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за формою</w:t>
      </w:r>
      <w:r w:rsidR="001B0752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що складається з двох частин, згідно з додатком 3 до </w:t>
      </w:r>
      <w:r w:rsidR="003745E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</w:t>
      </w:r>
      <w:r w:rsidR="003745E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Порядк</w:t>
      </w:r>
      <w:r w:rsidR="00881C7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3745EB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3CD8AAE0" w14:textId="77777777" w:rsidR="00BB4A55" w:rsidRPr="00C02A81" w:rsidRDefault="00405A4C" w:rsidP="00BB4A55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ґ)</w:t>
      </w:r>
      <w:r w:rsidR="00BB4A55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0012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довідку</w:t>
      </w:r>
      <w:r w:rsidR="003F51FD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відсутність заборгованості з платежів, контроль за справлянням яких покладено на контролюючі органи;</w:t>
      </w:r>
    </w:p>
    <w:p w14:paraId="5F2025F2" w14:textId="77777777" w:rsidR="00EB11BF" w:rsidRPr="00BC5BE2" w:rsidRDefault="00405A4C" w:rsidP="00CB7C89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="00236E18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31015B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підтвердний документ про наявність власних коштів на рахунку у розмірі не менше 30 відсотків від загального бюджету</w:t>
      </w:r>
      <w:r w:rsidR="004D2B68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1015B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</w:t>
      </w:r>
      <w:r w:rsidR="004850A3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 w:rsidR="0031015B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проєкту, </w:t>
      </w:r>
      <w:r w:rsidR="00334910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стартапу, </w:t>
      </w:r>
      <w:r w:rsidR="0031015B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що є обов’язковим для заявок на </w:t>
      </w:r>
      <w:r w:rsidR="007E3B25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отримання </w:t>
      </w:r>
      <w:r w:rsidR="00B257CA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фінансової підтримки </w:t>
      </w:r>
      <w:r w:rsidR="004850A3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B257CA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C1F8D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</w:t>
      </w:r>
      <w:r w:rsidR="00B257CA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розмірі</w:t>
      </w:r>
      <w:r w:rsidR="0031015B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D2B68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</w:t>
      </w:r>
      <w:r w:rsidR="0031015B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 тис</w:t>
      </w:r>
      <w:r w:rsidR="00E00128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31015B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</w:t>
      </w:r>
      <w:r w:rsidR="004D2B68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31015B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Для інших </w:t>
      </w:r>
      <w:r w:rsidR="00E00128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учасників</w:t>
      </w:r>
      <w:r w:rsidR="00334910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EB11BF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якщо їх бізнес-план проєктної ідеї, стартапу передбачає залучення власних та/або інших ресурсів - </w:t>
      </w:r>
      <w:r w:rsidR="00275EEF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гарантійний лист </w:t>
      </w:r>
      <w:r w:rsidR="00B270DD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щодо </w:t>
      </w:r>
      <w:r w:rsidR="00275EEF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співфінансування бізнес-проєкту, стартапу</w:t>
      </w:r>
      <w:r w:rsidR="00EB11BF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D0AFF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та/</w:t>
      </w:r>
      <w:r w:rsidR="00EB11BF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або підтвердний документ про наявність коштів на рахунку; </w:t>
      </w:r>
    </w:p>
    <w:p w14:paraId="6F5C9532" w14:textId="77777777" w:rsidR="00CB7C89" w:rsidRPr="00C02A81" w:rsidRDefault="00405A4C" w:rsidP="00EB11BF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</w:t>
      </w:r>
      <w:r w:rsidR="00F56885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CB7C89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довідк</w:t>
      </w:r>
      <w:r w:rsidR="00E00128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CB7C89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взяття на облік внутрішньо переміщеної особи (ВПО) у Чернівецькій міській територіальній громаді </w:t>
      </w:r>
      <w:r w:rsidR="00CB7C89" w:rsidRPr="00C02A81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(за наявності)</w:t>
      </w:r>
      <w:r w:rsidR="00CB7C89" w:rsidRPr="00C02A8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  <w:r w:rsidR="00CB7C89" w:rsidRPr="00C02A8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4DD488AA" w14:textId="77777777" w:rsidR="00FA55CC" w:rsidRPr="00975DCF" w:rsidRDefault="00405A4C" w:rsidP="00975DCF">
      <w:pPr>
        <w:shd w:val="clear" w:color="auto" w:fill="FDFDFD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 w:eastAsia="uk-UA"/>
        </w:rPr>
      </w:pPr>
      <w:r w:rsidRPr="00975DCF">
        <w:rPr>
          <w:rFonts w:ascii="Times New Roman" w:hAnsi="Times New Roman" w:cs="Times New Roman"/>
          <w:sz w:val="28"/>
          <w:szCs w:val="28"/>
          <w:lang w:val="ru-RU" w:eastAsia="uk-UA"/>
        </w:rPr>
        <w:t>є</w:t>
      </w:r>
      <w:r w:rsidR="00F56885" w:rsidRPr="00975DCF">
        <w:rPr>
          <w:rFonts w:ascii="Times New Roman" w:hAnsi="Times New Roman" w:cs="Times New Roman"/>
          <w:sz w:val="28"/>
          <w:szCs w:val="28"/>
          <w:lang w:val="uk-UA" w:eastAsia="uk-UA"/>
        </w:rPr>
        <w:t>)</w:t>
      </w:r>
      <w:r w:rsidR="00DE33BB" w:rsidRPr="00975DC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5B4B39" w:rsidRPr="00975DC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документи </w:t>
      </w:r>
      <w:r w:rsidR="00E00128" w:rsidRPr="00975DCF">
        <w:rPr>
          <w:rFonts w:ascii="Times New Roman" w:hAnsi="Times New Roman" w:cs="Times New Roman"/>
          <w:i/>
          <w:sz w:val="28"/>
          <w:szCs w:val="28"/>
          <w:lang w:val="uk-UA" w:eastAsia="uk-UA"/>
        </w:rPr>
        <w:t>(</w:t>
      </w:r>
      <w:r w:rsidR="008F0F32" w:rsidRPr="00975DCF">
        <w:rPr>
          <w:rFonts w:ascii="Times New Roman" w:hAnsi="Times New Roman" w:cs="Times New Roman"/>
          <w:i/>
          <w:sz w:val="28"/>
          <w:szCs w:val="28"/>
          <w:lang w:val="uk-UA" w:eastAsia="uk-UA"/>
        </w:rPr>
        <w:t>за наявності</w:t>
      </w:r>
      <w:r w:rsidR="00E00128" w:rsidRPr="00975DCF">
        <w:rPr>
          <w:rFonts w:ascii="Times New Roman" w:hAnsi="Times New Roman" w:cs="Times New Roman"/>
          <w:i/>
          <w:sz w:val="28"/>
          <w:szCs w:val="28"/>
          <w:lang w:val="uk-UA" w:eastAsia="uk-UA"/>
        </w:rPr>
        <w:t>)</w:t>
      </w:r>
      <w:r w:rsidR="00260F98" w:rsidRPr="00975DC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що </w:t>
      </w:r>
      <w:r w:rsidR="00F701D2" w:rsidRPr="00975DC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підтверджують </w:t>
      </w:r>
      <w:r w:rsidR="00A7383D" w:rsidRPr="00975DCF">
        <w:rPr>
          <w:rFonts w:ascii="Times New Roman" w:hAnsi="Times New Roman" w:cs="Times New Roman"/>
          <w:sz w:val="28"/>
          <w:szCs w:val="28"/>
          <w:lang w:val="uk-UA" w:eastAsia="uk-UA"/>
        </w:rPr>
        <w:t>статус</w:t>
      </w:r>
      <w:r w:rsidR="00494A57" w:rsidRPr="00975DC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494A57" w:rsidRPr="00975DCF">
        <w:rPr>
          <w:rFonts w:ascii="Times New Roman" w:hAnsi="Times New Roman" w:cs="Times New Roman"/>
          <w:bCs/>
          <w:sz w:val="28"/>
          <w:szCs w:val="28"/>
          <w:lang w:val="uk-UA" w:eastAsia="uk-UA"/>
        </w:rPr>
        <w:t>ветерана війни, звільненого з військової служби в установленому законодавством порядку, одного із членів сімей загиблого (померлого) ветерана війни, військовослужбовця, Захисника чи Захисниці України, або військовослужбовця, який зник безвісти за особливих обставин під час участі у захисті Батьківщини від збройної агресії російської федерації проти України</w:t>
      </w:r>
      <w:r w:rsidR="00FA55CC" w:rsidRPr="00975DCF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A55CC" w:rsidRPr="00975DCF">
        <w:rPr>
          <w:rFonts w:ascii="Times New Roman" w:hAnsi="Times New Roman" w:cs="Times New Roman"/>
          <w:bCs/>
          <w:i/>
          <w:sz w:val="28"/>
          <w:szCs w:val="28"/>
          <w:lang w:val="uk-UA" w:eastAsia="uk-UA"/>
        </w:rPr>
        <w:t>(</w:t>
      </w:r>
      <w:r w:rsidR="00FA55CC" w:rsidRPr="00975DCF">
        <w:rPr>
          <w:rFonts w:ascii="Times New Roman" w:hAnsi="Times New Roman" w:cs="Times New Roman"/>
          <w:i/>
          <w:sz w:val="28"/>
          <w:szCs w:val="28"/>
          <w:lang w:val="uk-UA" w:eastAsia="uk-UA"/>
        </w:rPr>
        <w:t>посвідчення, витяги з Єдиного реєстру осіб, зниклих безвісти за особливих обставин, документи, що підтверджують родинні відносини, інші документи, залежно від обставин справи відповідно до законодавства).</w:t>
      </w:r>
    </w:p>
    <w:p w14:paraId="6D8BB201" w14:textId="77777777" w:rsidR="007553F7" w:rsidRDefault="00BD11A4" w:rsidP="007553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ab/>
      </w:r>
      <w:r w:rsidR="00207972" w:rsidRPr="006D64F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</w:t>
      </w:r>
      <w:r w:rsidR="00230570" w:rsidRPr="006D64F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</w:t>
      </w:r>
      <w:r w:rsidR="00207972" w:rsidRPr="006D64F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AE33F8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 Для участі у Конкурсі </w:t>
      </w:r>
      <w:r w:rsidR="007553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7553F7" w:rsidRPr="009B46FB">
        <w:rPr>
          <w:rFonts w:ascii="Times New Roman" w:hAnsi="Times New Roman" w:cs="Times New Roman"/>
          <w:bCs/>
          <w:sz w:val="28"/>
          <w:szCs w:val="28"/>
          <w:lang w:val="uk-UA"/>
        </w:rPr>
        <w:t>овостворен</w:t>
      </w:r>
      <w:r w:rsidR="007553F7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7553F7" w:rsidRPr="009B46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суб’єкт</w:t>
      </w:r>
      <w:r w:rsidR="007553F7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7553F7" w:rsidRPr="009B46F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підприємництва – </w:t>
      </w:r>
      <w:r w:rsidR="007553F7" w:rsidRPr="009B46FB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юридичні особи та фізичні особи-підприємці, </w:t>
      </w:r>
      <w:r w:rsidR="00233E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які</w:t>
      </w:r>
      <w:r w:rsidR="00233EF6" w:rsidRPr="00AD14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33EF6" w:rsidRPr="00CD0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відповідають</w:t>
      </w:r>
      <w:r w:rsidR="00233EF6" w:rsidRPr="00CD0160">
        <w:rPr>
          <w:b/>
          <w:sz w:val="28"/>
          <w:szCs w:val="28"/>
          <w:lang w:val="uk-UA"/>
        </w:rPr>
        <w:t xml:space="preserve"> </w:t>
      </w:r>
      <w:r w:rsidR="00D74C5F" w:rsidRPr="00CD0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умовам </w:t>
      </w:r>
      <w:r w:rsidR="00F325DC" w:rsidRPr="00CD0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визначени</w:t>
      </w:r>
      <w:r w:rsidR="004C0E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="00F325DC" w:rsidRPr="00CD0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</w:t>
      </w:r>
      <w:r w:rsidR="00D74C5F" w:rsidRPr="00CD0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пункт</w:t>
      </w:r>
      <w:r w:rsidR="00F325DC" w:rsidRPr="00CD0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ах</w:t>
      </w:r>
      <w:r w:rsidR="00D74C5F" w:rsidRPr="00CD0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2.1 та 2.2 цього Порядку, подають такі документи:</w:t>
      </w:r>
      <w:r w:rsidR="007553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2338BECF" w14:textId="77777777" w:rsidR="00C91371" w:rsidRDefault="00FB34D1" w:rsidP="00D74C5F">
      <w:pPr>
        <w:shd w:val="clear" w:color="auto" w:fill="FDFDFD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а)</w:t>
      </w:r>
      <w:r w:rsidR="00AE33F8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="00C91371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заяв</w:t>
      </w:r>
      <w:r w:rsidR="00E0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C91371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участь у Конкурсі </w:t>
      </w:r>
      <w:r w:rsidR="00F115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r w:rsidR="00C913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="00C91371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одат</w:t>
      </w:r>
      <w:r w:rsidR="00F115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C91371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 </w:t>
      </w:r>
      <w:r w:rsidR="00C9137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 до цього Порядку</w:t>
      </w:r>
      <w:r w:rsidR="00E0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C91371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52FCDB26" w14:textId="77777777" w:rsidR="001A392C" w:rsidRDefault="00FB34D1" w:rsidP="00C91371">
      <w:pPr>
        <w:shd w:val="clear" w:color="auto" w:fill="FDFDFD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б)</w:t>
      </w:r>
      <w:r w:rsidR="00BE454B" w:rsidRPr="00A54A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A23F8" w:rsidRPr="0074213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розширений</w:t>
      </w:r>
      <w:r w:rsidR="00CA23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E454B" w:rsidRPr="00A54A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витяг з Єдиного державного реєстру </w:t>
      </w:r>
      <w:r w:rsidR="008741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юридичних осіб, фізичних осіб – </w:t>
      </w:r>
      <w:r w:rsidR="00BE454B" w:rsidRPr="00A54A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підприємців</w:t>
      </w:r>
      <w:r w:rsidR="007D39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громадських формувань</w:t>
      </w:r>
      <w:r w:rsidR="001A392C" w:rsidRPr="00A54A8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49701360" w14:textId="77777777" w:rsidR="004136D4" w:rsidRPr="00341742" w:rsidRDefault="009E0D74" w:rsidP="00EA6771">
      <w:pPr>
        <w:shd w:val="clear" w:color="auto" w:fill="FDFDFD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в) </w:t>
      </w:r>
      <w:r w:rsidR="004136D4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гарантійний лист щодо відповідності вимогам пункту 2.2 цього Порядку</w:t>
      </w:r>
      <w:r w:rsidR="00B31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B319C9" w:rsidRPr="00B319C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uk-UA"/>
        </w:rPr>
        <w:t>(у довільній формі)</w:t>
      </w:r>
      <w:r w:rsidR="004136D4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;</w:t>
      </w:r>
    </w:p>
    <w:p w14:paraId="6BA42A28" w14:textId="77777777" w:rsidR="00AE33F8" w:rsidRPr="003F51FD" w:rsidRDefault="009E0D74" w:rsidP="00EA6771">
      <w:pPr>
        <w:shd w:val="clear" w:color="auto" w:fill="FDFDFD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</w:t>
      </w:r>
      <w:r w:rsidR="00FB34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0A6F3B" w:rsidRPr="003F51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C6CB6" w:rsidRPr="003F51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="00970C9A" w:rsidRPr="003F51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овідк</w:t>
      </w:r>
      <w:r w:rsidR="00E0012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970C9A" w:rsidRPr="003F51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відсутність заборгованості з платежів, контроль за справлянням яких покладено на </w:t>
      </w:r>
      <w:r w:rsidR="004E1BFF" w:rsidRPr="003F51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контролюючі органи</w:t>
      </w:r>
      <w:r w:rsidR="00AE33F8" w:rsidRPr="003F51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13F22A09" w14:textId="77777777" w:rsidR="00874E88" w:rsidRPr="000155E4" w:rsidRDefault="009E0D74" w:rsidP="00874E88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ґ</w:t>
      </w:r>
      <w:r w:rsidR="00FB34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874E88" w:rsidRPr="000155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 бізнес-план проєктної ідеї, стартапу, що включає план надходжень та витрат </w:t>
      </w:r>
      <w:r w:rsidR="00874E88" w:rsidRPr="0010797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реалізацію </w:t>
      </w:r>
      <w:r w:rsidR="00107974" w:rsidRPr="0010797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874E88" w:rsidRPr="000155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</w:t>
      </w:r>
      <w:r w:rsidR="0010797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874E88" w:rsidRPr="000155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стартапу, </w:t>
      </w:r>
      <w:r w:rsidR="00874E8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заповн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ений</w:t>
      </w:r>
      <w:r w:rsidR="00874E8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 електронн</w:t>
      </w:r>
      <w:r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ій</w:t>
      </w:r>
      <w:r w:rsidR="00874E8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формі </w:t>
      </w:r>
      <w:r w:rsidR="00874E88" w:rsidRPr="000155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r w:rsidR="00874E88" w:rsidRPr="000155E4">
        <w:rPr>
          <w:rFonts w:ascii="Times New Roman" w:eastAsia="Times New Roman" w:hAnsi="Times New Roman" w:cs="Times New Roman"/>
          <w:sz w:val="28"/>
          <w:szCs w:val="28"/>
          <w:lang w:eastAsia="uk-UA"/>
        </w:rPr>
        <w:t>Ex</w:t>
      </w:r>
      <w:r w:rsidR="00874E88" w:rsidRPr="000155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874E88" w:rsidRPr="000155E4">
        <w:rPr>
          <w:rFonts w:ascii="Times New Roman" w:eastAsia="Times New Roman" w:hAnsi="Times New Roman" w:cs="Times New Roman"/>
          <w:sz w:val="28"/>
          <w:szCs w:val="28"/>
          <w:lang w:eastAsia="uk-UA"/>
        </w:rPr>
        <w:t>el</w:t>
      </w:r>
      <w:r w:rsidR="00874E88" w:rsidRPr="000155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за формою, що складається з двох частин, згідно з додатком 3 до цього Порядку;</w:t>
      </w:r>
    </w:p>
    <w:p w14:paraId="4C434527" w14:textId="77777777" w:rsidR="00BD7925" w:rsidRPr="00BC5BE2" w:rsidRDefault="009E0D74" w:rsidP="005E6C7C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C5BE2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FB34D1" w:rsidRPr="00BC5BE2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883878" w:rsidRPr="00BC5B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підтвердний документ про наявність власних коштів на рахунку </w:t>
      </w:r>
      <w:r w:rsidR="00753960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учасника </w:t>
      </w:r>
      <w:r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розмірі не менше 30 відсотків від загального бюджету бізнес-проєкту, стартапу </w:t>
      </w:r>
      <w:r w:rsidR="00BD7925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гарантійний лист щодо співфінансування бізнес-проєкту, стартапу</w:t>
      </w:r>
      <w:r w:rsidR="00753960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5E6C7C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разі залучення інших ресурсів </w:t>
      </w:r>
      <w:r w:rsidR="00753960" w:rsidRPr="00BC5B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реалізацію проєкту;</w:t>
      </w:r>
    </w:p>
    <w:p w14:paraId="4BC0D79D" w14:textId="77777777" w:rsidR="00FA55CC" w:rsidRPr="00975DCF" w:rsidRDefault="009E0D74" w:rsidP="00975DCF">
      <w:pPr>
        <w:shd w:val="clear" w:color="auto" w:fill="FDFDFD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="00FB34D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4B550A" w:rsidRPr="00C532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4B39" w:rsidRPr="00975D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документи </w:t>
      </w:r>
      <w:r w:rsidR="00E00128" w:rsidRPr="00975D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</w:t>
      </w:r>
      <w:r w:rsidR="008F0F32" w:rsidRPr="00975D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 наявності</w:t>
      </w:r>
      <w:r w:rsidR="00E00128" w:rsidRPr="00975D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)</w:t>
      </w:r>
      <w:r w:rsidR="00260F98" w:rsidRPr="00975D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</w:t>
      </w:r>
      <w:r w:rsidR="00F701D2" w:rsidRPr="00975D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підтверджують </w:t>
      </w:r>
      <w:r w:rsidR="00A7383D" w:rsidRPr="00975DCF">
        <w:rPr>
          <w:rFonts w:ascii="Times New Roman" w:eastAsia="Times New Roman" w:hAnsi="Times New Roman" w:cs="Times New Roman"/>
          <w:sz w:val="28"/>
          <w:szCs w:val="28"/>
          <w:lang w:val="uk-UA"/>
        </w:rPr>
        <w:t>статус</w:t>
      </w:r>
      <w:r w:rsidR="00494A57" w:rsidRPr="00975D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94A57" w:rsidRPr="00975D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ветерана війни, звільненого з військової служби в установленому законодавством порядку, одного із членів сімей загиблого (померлого) ветерана війни, військовослужбовця, Захисника чи Захисниці України, або військовослужбовця, який зник безвісти за особливих обставин під час участі у захисті Батьківщини від збройної агресії російської федерації проти України</w:t>
      </w:r>
      <w:r w:rsidR="00FA55CC" w:rsidRPr="00975DC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FA55CC" w:rsidRPr="00975DCF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(</w:t>
      </w:r>
      <w:r w:rsidR="00FA55CC" w:rsidRPr="00975DC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посвідчення, витяги з Єдиного реєстру осіб, зниклих безвісти за особливих обставин, документи, що підтверджують родинні відносини, інші документи, залежно від обставин справи відповідно до законодавства).</w:t>
      </w:r>
    </w:p>
    <w:p w14:paraId="401C71D6" w14:textId="77777777" w:rsidR="00601D4E" w:rsidRPr="00017C8E" w:rsidRDefault="00B30744" w:rsidP="00FB3553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17C8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</w:t>
      </w:r>
      <w:r w:rsidR="004B7862" w:rsidRPr="00017C8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</w:t>
      </w:r>
      <w:r w:rsidRPr="00017C8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Pr="00017C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0012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Учасн</w:t>
      </w:r>
      <w:r w:rsidR="00601D4E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ик</w:t>
      </w:r>
      <w:r w:rsidR="00E43E44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и</w:t>
      </w:r>
      <w:r w:rsidR="00E43E44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, які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відповідно до цього Порядку</w:t>
      </w:r>
      <w:r w:rsidR="00E00128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,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пода</w:t>
      </w:r>
      <w:r w:rsidR="00E43E44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ють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документи </w:t>
      </w:r>
      <w:r w:rsidR="00424A07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для участі у Конкурсі, засвідчують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їх підписом та печаткою </w:t>
      </w:r>
      <w:r w:rsidR="00601D4E" w:rsidRPr="00341742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 w:eastAsia="uk-UA"/>
        </w:rPr>
        <w:t>(за наявності)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, а </w:t>
      </w:r>
      <w:r w:rsidR="00D07E29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в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разі подання </w:t>
      </w:r>
      <w:r w:rsidR="00D07E29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копії 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платіжного документа </w:t>
      </w:r>
      <w:r w:rsidR="00424A07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–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424A07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засвідчують </w:t>
      </w:r>
      <w:r w:rsidR="00D07E29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її</w:t>
      </w:r>
      <w:r w:rsidR="00601D4E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печаткою банку. </w:t>
      </w:r>
      <w:r w:rsidR="00601D4E" w:rsidRPr="00017C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Також </w:t>
      </w:r>
      <w:r w:rsidR="00D538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учасник</w:t>
      </w:r>
      <w:r w:rsidR="0067234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601D4E" w:rsidRPr="00017C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нада</w:t>
      </w:r>
      <w:r w:rsidR="00E43E44" w:rsidRPr="00017C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ють</w:t>
      </w:r>
      <w:r w:rsidR="00601D4E" w:rsidRPr="00017C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згоду на збір та обробку персональних даних відповідно до Закону України «Про захист персональних даних», про що зазначається у заяві на участь у </w:t>
      </w:r>
      <w:r w:rsidR="00927A45" w:rsidRPr="00017C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Конкурсі</w:t>
      </w:r>
      <w:r w:rsidR="00601D4E" w:rsidRPr="00017C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E47E361" w14:textId="77777777" w:rsidR="000F603B" w:rsidRPr="00017C8E" w:rsidRDefault="00D53818" w:rsidP="00FB355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Учасники</w:t>
      </w:r>
      <w:r w:rsidR="000F603B" w:rsidRPr="00017C8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нес</w:t>
      </w:r>
      <w:r w:rsidR="00927A45" w:rsidRPr="00017C8E">
        <w:rPr>
          <w:rFonts w:ascii="Times New Roman" w:hAnsi="Times New Roman" w:cs="Times New Roman"/>
          <w:sz w:val="28"/>
          <w:szCs w:val="28"/>
          <w:lang w:val="uk-UA" w:eastAsia="ru-RU"/>
        </w:rPr>
        <w:t>уть</w:t>
      </w:r>
      <w:r w:rsidR="000F603B" w:rsidRPr="00017C8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відповідальність за повноту та достовірність відомостей поданих на Конкурс документів.</w:t>
      </w:r>
    </w:p>
    <w:p w14:paraId="46EAC266" w14:textId="77777777" w:rsidR="00B30744" w:rsidRPr="00341742" w:rsidRDefault="000F603B" w:rsidP="00B3074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0F60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4.5.</w:t>
      </w:r>
      <w:r w:rsidRPr="000F60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43B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="00B30744" w:rsidRPr="00B307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окументи</w:t>
      </w:r>
      <w:r w:rsidR="00A43B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участь у Конкурсі</w:t>
      </w:r>
      <w:r w:rsidR="00B30744" w:rsidRPr="00B307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подаються </w:t>
      </w:r>
      <w:r w:rsidR="00D07E29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Департаменту</w:t>
      </w:r>
      <w:r w:rsidR="00B30744" w:rsidRPr="00B307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паперовому та електронному вигляді</w:t>
      </w:r>
      <w:r w:rsidR="00D5381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B30744" w:rsidRPr="00B307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впродовж терміну зазначеному в оголошенні про </w:t>
      </w:r>
      <w:r w:rsidR="00B30744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Конкурс</w:t>
      </w:r>
      <w:r w:rsidR="00D07E29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 Д</w:t>
      </w:r>
      <w:r w:rsidR="00B30744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окументи подані пізніше цього терміну на розгляд не приймаються.</w:t>
      </w:r>
    </w:p>
    <w:p w14:paraId="3730ABCE" w14:textId="77777777" w:rsidR="00E75A5E" w:rsidRPr="00DD14AA" w:rsidRDefault="00530277" w:rsidP="00A400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5324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</w:t>
      </w:r>
      <w:r w:rsidR="00AE33F8" w:rsidRPr="00C5324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4B786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6</w:t>
      </w:r>
      <w:r w:rsidRPr="00C5324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AE33F8" w:rsidRPr="00C532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процесі підготовки </w:t>
      </w:r>
      <w:r w:rsidR="00E83E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проєктів їх розробники мають право звертатися до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41E07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Департаменту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для одержання додаткової інформації</w:t>
      </w:r>
      <w:r w:rsidR="00E83E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щодо умов участі в Конкурсі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613BD520" w14:textId="77777777" w:rsidR="00AF7297" w:rsidRPr="00AD2712" w:rsidRDefault="00FB18E0" w:rsidP="00AF72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D27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</w:t>
      </w:r>
      <w:r w:rsidR="00A400D8" w:rsidRPr="00AD27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Pr="00AD27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AD27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4705F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Департамент</w:t>
      </w:r>
      <w:r w:rsidR="00AE33F8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AE33F8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приймає документи на участь у Конкурсі, перевіряє повноту</w:t>
      </w:r>
      <w:r w:rsidR="008002E7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правильність заповнення</w:t>
      </w:r>
      <w:r w:rsidR="00AE33F8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наданого пакету документів, </w:t>
      </w:r>
      <w:r w:rsidR="00516A07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формує </w:t>
      </w:r>
      <w:r w:rsidR="00583894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реєстр</w:t>
      </w:r>
      <w:r w:rsidR="00516A07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B0E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учасників</w:t>
      </w:r>
      <w:r w:rsidR="00041CBF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E33F8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</w:t>
      </w:r>
      <w:r w:rsidR="00531A0A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надсилає членам Комісії</w:t>
      </w:r>
      <w:r w:rsidR="001822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531A0A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разом із пакетом документів в електронній формі </w:t>
      </w:r>
      <w:r w:rsidR="00AF7297" w:rsidRPr="00AD27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для ознайомлення, вивчення та перевірки ділової репутації відповідно до повноважень.</w:t>
      </w:r>
    </w:p>
    <w:p w14:paraId="4F6C1DEA" w14:textId="77777777" w:rsidR="00E75A5E" w:rsidRPr="00DD14AA" w:rsidRDefault="00A400D8" w:rsidP="00E75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1C6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4.8</w:t>
      </w:r>
      <w:r w:rsidR="00E75A5E" w:rsidRPr="003B1C6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E75A5E" w:rsidRPr="003B1C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Якщо не надійшло жодної заяви на участь у </w:t>
      </w:r>
      <w:r w:rsidR="00C24E62" w:rsidRPr="003B1C60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E75A5E" w:rsidRPr="003B1C6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онкурсі або жодна із 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>заяв, що надійшли на участь у Конкурсі не відповідає умовам</w:t>
      </w:r>
      <w:r w:rsidR="00C24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цього Порядку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строк приймання конкурсних заяв може бути продовжено </w:t>
      </w:r>
      <w:r w:rsidR="00C24E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рішенням Комісії не більше як на </w:t>
      </w:r>
      <w:r w:rsidR="004E54AC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="00E75A5E" w:rsidRPr="00DD14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днів.</w:t>
      </w:r>
    </w:p>
    <w:p w14:paraId="01C48C6D" w14:textId="77777777" w:rsidR="00F51D03" w:rsidRDefault="00E6740F" w:rsidP="00664A2A">
      <w:pPr>
        <w:shd w:val="clear" w:color="auto" w:fill="FFFFFF"/>
        <w:tabs>
          <w:tab w:val="left" w:pos="6663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D210AB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070D4C" w:rsidRPr="00D210A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400D8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070D4C" w:rsidRPr="00D210AB">
        <w:rPr>
          <w:rFonts w:ascii="Times New Roman" w:hAnsi="Times New Roman" w:cs="Times New Roman"/>
          <w:b/>
          <w:sz w:val="28"/>
          <w:szCs w:val="28"/>
          <w:lang w:val="uk-UA"/>
        </w:rPr>
        <w:t>. </w:t>
      </w:r>
      <w:r w:rsidR="00726D33" w:rsidRPr="00DD14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Комісія приймає остаточне рішення </w:t>
      </w:r>
      <w:r w:rsidR="0041184F">
        <w:rPr>
          <w:rFonts w:ascii="Times New Roman" w:hAnsi="Times New Roman" w:cs="Times New Roman"/>
          <w:sz w:val="28"/>
          <w:szCs w:val="28"/>
          <w:lang w:val="uk-UA" w:eastAsia="uk-UA"/>
        </w:rPr>
        <w:t>про результати</w:t>
      </w:r>
      <w:r w:rsidR="00726D33" w:rsidRPr="00DD14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Конкурсу за </w:t>
      </w:r>
      <w:r w:rsidR="0041184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підсумками </w:t>
      </w:r>
      <w:r w:rsidR="00726D33" w:rsidRPr="00DD14A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проведення </w:t>
      </w:r>
      <w:r w:rsidR="0041184F" w:rsidRPr="00DD14AA">
        <w:rPr>
          <w:rFonts w:ascii="Times New Roman" w:hAnsi="Times New Roman" w:cs="Times New Roman"/>
          <w:sz w:val="28"/>
          <w:szCs w:val="28"/>
          <w:lang w:val="uk-UA" w:eastAsia="uk-UA"/>
        </w:rPr>
        <w:t>учасниками</w:t>
      </w:r>
      <w:r w:rsidR="0041184F" w:rsidRPr="0041184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41184F" w:rsidRPr="00DD14AA">
        <w:rPr>
          <w:rFonts w:ascii="Times New Roman" w:hAnsi="Times New Roman" w:cs="Times New Roman"/>
          <w:sz w:val="28"/>
          <w:szCs w:val="28"/>
          <w:lang w:val="uk-UA" w:eastAsia="uk-UA"/>
        </w:rPr>
        <w:t>демонстрації про</w:t>
      </w:r>
      <w:r w:rsidR="0041184F">
        <w:rPr>
          <w:rFonts w:ascii="Times New Roman" w:hAnsi="Times New Roman" w:cs="Times New Roman"/>
          <w:sz w:val="28"/>
          <w:szCs w:val="28"/>
          <w:lang w:val="uk-UA" w:eastAsia="uk-UA"/>
        </w:rPr>
        <w:t>є</w:t>
      </w:r>
      <w:r w:rsidR="0041184F" w:rsidRPr="00DD14AA">
        <w:rPr>
          <w:rFonts w:ascii="Times New Roman" w:hAnsi="Times New Roman" w:cs="Times New Roman"/>
          <w:sz w:val="28"/>
          <w:szCs w:val="28"/>
          <w:lang w:val="uk-UA" w:eastAsia="uk-UA"/>
        </w:rPr>
        <w:t>ктів</w:t>
      </w:r>
      <w:r w:rsidR="006B0E06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41184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формі презентаці</w:t>
      </w:r>
      <w:r w:rsidR="005F0720">
        <w:rPr>
          <w:rFonts w:ascii="Times New Roman" w:hAnsi="Times New Roman" w:cs="Times New Roman"/>
          <w:sz w:val="28"/>
          <w:szCs w:val="28"/>
          <w:lang w:val="uk-UA" w:eastAsia="uk-UA"/>
        </w:rPr>
        <w:t>ї</w:t>
      </w:r>
      <w:r w:rsidR="006B0E06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41184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шляхом виставлення членами Комісії балів окремо за кожен </w:t>
      </w:r>
      <w:r w:rsidR="006B0E06">
        <w:rPr>
          <w:rFonts w:ascii="Times New Roman" w:hAnsi="Times New Roman" w:cs="Times New Roman"/>
          <w:sz w:val="28"/>
          <w:szCs w:val="28"/>
          <w:lang w:val="uk-UA" w:eastAsia="uk-UA"/>
        </w:rPr>
        <w:t>бізнес-</w:t>
      </w:r>
      <w:r w:rsidR="0041184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проєкт відповідно до критеріїв оцінювання. </w:t>
      </w:r>
    </w:p>
    <w:p w14:paraId="6C4BF315" w14:textId="77777777" w:rsidR="00664A2A" w:rsidRPr="00341742" w:rsidRDefault="00664A2A" w:rsidP="00664A2A">
      <w:pPr>
        <w:shd w:val="clear" w:color="auto" w:fill="FFFFFF"/>
        <w:tabs>
          <w:tab w:val="left" w:pos="666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76704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У разі неприбуття учасника на засідання Комісії </w:t>
      </w:r>
      <w:r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та незабезпечення </w:t>
      </w:r>
      <w:r w:rsidR="001B1BC7"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представника для презентації</w:t>
      </w:r>
      <w:r w:rsidR="00FA69B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його</w:t>
      </w:r>
      <w:r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бізнес-проєкту</w:t>
      </w:r>
      <w:r w:rsidR="00475883"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(ідеї), стартапу</w:t>
      </w:r>
      <w:r w:rsidR="00EC53A1"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,</w:t>
      </w:r>
      <w:r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Комісія не оцінює</w:t>
      </w:r>
      <w:r w:rsidR="001B1BC7"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такі проєкти</w:t>
      </w:r>
      <w:r w:rsidR="004C0B4A"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про що, зазначається в протоколі </w:t>
      </w:r>
      <w:r w:rsidR="001245C3"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її </w:t>
      </w:r>
      <w:r w:rsidR="004C0B4A"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засідання</w:t>
      </w:r>
      <w:r w:rsidRPr="003417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</w:p>
    <w:p w14:paraId="38B96365" w14:textId="77777777" w:rsidR="00726D33" w:rsidRDefault="00953761" w:rsidP="00806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753D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</w:t>
      </w:r>
      <w:r w:rsidR="00726D33" w:rsidRPr="002753D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.1</w:t>
      </w:r>
      <w:r w:rsidR="00A400D8" w:rsidRPr="002753D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0</w:t>
      </w:r>
      <w:r w:rsidR="00726D33" w:rsidRPr="002753D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726D33" w:rsidRPr="002753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Критерії оцін</w:t>
      </w:r>
      <w:r w:rsidR="002877D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ювання</w:t>
      </w:r>
      <w:r w:rsidR="00726D33" w:rsidRPr="002753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бізнес-</w:t>
      </w:r>
      <w:r w:rsidR="006B0E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проєктів</w:t>
      </w:r>
      <w:r w:rsidR="00195522" w:rsidRPr="002753D1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</w:t>
      </w:r>
      <w:r w:rsidR="001F04B9" w:rsidRPr="002753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r w:rsidR="006E0B63" w:rsidRPr="002753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іде</w:t>
      </w:r>
      <w:r w:rsidR="006B0E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й</w:t>
      </w:r>
      <w:r w:rsidR="001F04B9" w:rsidRPr="002753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),</w:t>
      </w:r>
      <w:r w:rsidR="006E0B63" w:rsidRPr="002753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стартап</w:t>
      </w:r>
      <w:r w:rsidR="006B0E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="00726D33" w:rsidRPr="002753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14:paraId="3B26E059" w14:textId="77777777" w:rsidR="00422EBB" w:rsidRDefault="00B22B0A" w:rsidP="00806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315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4.10.1.</w:t>
      </w:r>
      <w:r w:rsidRPr="00B22B0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B22B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Актуальність та інноваційність бізнес</w:t>
      </w:r>
      <w:r w:rsidR="00635F18">
        <w:rPr>
          <w:rFonts w:ascii="Times New Roman" w:eastAsia="Times New Roman" w:hAnsi="Times New Roman" w:cs="Times New Roman"/>
          <w:sz w:val="28"/>
          <w:szCs w:val="28"/>
          <w:lang w:val="ru-UA" w:eastAsia="uk-UA"/>
        </w:rPr>
        <w:t>-</w:t>
      </w:r>
      <w:r w:rsidRPr="00B22B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моделі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(рівень новизни або вдосконалення існуючих рішень, конкурентні переваги, створення товарів подвійного призначення,</w:t>
      </w:r>
      <w:r w:rsidR="006262CD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використання екологічних матеріалів,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впровадження новітніх технологій, цифрових рішень або сучасних методів організації виробництва та надання послуг, локальна новизна для громади, вихід на нові ринки тощо)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5D799B2F" w14:textId="77777777" w:rsidR="00B22B0A" w:rsidRDefault="00B22B0A" w:rsidP="00806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9315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4.10.2.</w:t>
      </w:r>
      <w:r w:rsidRPr="00B22B0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58389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</w:t>
      </w:r>
      <w:r w:rsidRPr="00B22B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еалістичність та обґрунтованість бізнес-моделі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(чіткість бізнес-моделі (як проєкт генерує дохід), логічність і досяжність поставлених цілей, наявність плану реалізації тощо)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.</w:t>
      </w:r>
    </w:p>
    <w:p w14:paraId="1D4346A6" w14:textId="77777777" w:rsidR="00B22B0A" w:rsidRDefault="00B22B0A" w:rsidP="009B1B34">
      <w:pPr>
        <w:tabs>
          <w:tab w:val="left" w:pos="567"/>
          <w:tab w:val="left" w:pos="1134"/>
          <w:tab w:val="left" w:pos="1418"/>
          <w:tab w:val="left" w:pos="1701"/>
          <w:tab w:val="left" w:pos="212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9315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4.10.3.</w:t>
      </w:r>
      <w:r w:rsidR="007375AF" w:rsidRPr="007375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</w:t>
      </w:r>
      <w:r w:rsidRPr="00B22B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інансова доцільність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(обґрунтованість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</w:t>
      </w:r>
      <w:r w:rsidR="007375AF"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бюджету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, реалістичність фінансових прогнозів, ефективність використання коштів тощо)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.</w:t>
      </w:r>
    </w:p>
    <w:p w14:paraId="38FA0959" w14:textId="77777777" w:rsidR="00B22B0A" w:rsidRDefault="00B22B0A" w:rsidP="00806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9315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4.10.4.</w:t>
      </w:r>
      <w:r w:rsidRPr="00B22B0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B22B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Ринковий потенціал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(аналіз цільової аудиторії, розуміння ринку та конкурентів, потенціал масштабування тощо)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.</w:t>
      </w:r>
    </w:p>
    <w:p w14:paraId="6B457A44" w14:textId="77777777" w:rsidR="00B22B0A" w:rsidRDefault="00B22B0A" w:rsidP="00806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9315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4.10.5.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22B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Соціальний та/або економічний вплив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</w:t>
      </w:r>
      <w:r w:rsidR="00DC550E"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користь для громади,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створення нових робочих місць, підтримка вразливих груп населення, зокрема ветеранів, </w:t>
      </w:r>
      <w:r w:rsidR="00533493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інвалідів,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ВПО тощо)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.</w:t>
      </w:r>
    </w:p>
    <w:p w14:paraId="637061DC" w14:textId="77777777" w:rsidR="00B22B0A" w:rsidRDefault="00B22B0A" w:rsidP="00806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</w:pPr>
      <w:r w:rsidRPr="009315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4.10.6.</w:t>
      </w:r>
      <w:r w:rsidR="002A4B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</w:t>
      </w:r>
      <w:r w:rsidRPr="00B22B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проможність реалізації проєктної ідеї, стартапу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(наявність досвіду та компетенції учасника/команди, наявність партнерів та/або ресурсів, в тому числі фінансових тощо)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.</w:t>
      </w:r>
    </w:p>
    <w:p w14:paraId="69672922" w14:textId="77777777" w:rsidR="00B22B0A" w:rsidRPr="00B22B0A" w:rsidRDefault="00B22B0A" w:rsidP="00806B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3152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4.10.7.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F132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Якість підготовки бізнес-плану </w:t>
      </w:r>
      <w:r w:rsidRPr="00B22B0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презентації проєктної ідеї, стартапу </w:t>
      </w:r>
      <w:r w:rsidRPr="00B22B0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(структура, чіткий бізнес-план та зрозумілість проєктної ідеї, стартапу, логічність викладення,  якість презентації тощо)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.</w:t>
      </w:r>
    </w:p>
    <w:p w14:paraId="35A1F2FD" w14:textId="77777777" w:rsidR="00B22B0A" w:rsidRPr="00B22B0A" w:rsidRDefault="00B22B0A" w:rsidP="00CC3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6"/>
          <w:szCs w:val="6"/>
          <w:lang w:val="uk-UA" w:eastAsia="ru-RU"/>
        </w:rPr>
      </w:pPr>
    </w:p>
    <w:p w14:paraId="20F3B47F" w14:textId="77777777" w:rsidR="00726D33" w:rsidRPr="00DD14AA" w:rsidRDefault="003072DD" w:rsidP="00CC3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31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4.1</w:t>
      </w:r>
      <w:r w:rsidR="00A400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Pr="0015311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Оцінка бізнес-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проєктів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42B6" w:rsidRPr="00834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(іде</w:t>
      </w:r>
      <w:r w:rsidR="00834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="008342B6" w:rsidRPr="00834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стартап</w:t>
      </w:r>
      <w:r w:rsidR="00834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8342B6" w:rsidRPr="00834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проводиться особисто </w:t>
      </w:r>
      <w:r w:rsidR="00A71C91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присутніми на засіданні </w:t>
      </w:r>
      <w:r w:rsidR="00AD2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членами Комісії, </w:t>
      </w:r>
      <w:r w:rsidR="00AD2712" w:rsidRPr="00AD2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критеріями визначеними у </w:t>
      </w:r>
      <w:r w:rsidR="000132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="00AD2712" w:rsidRPr="00AD2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пункті </w:t>
      </w:r>
      <w:r w:rsidR="00AD2712" w:rsidRPr="00252C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4.10</w:t>
      </w:r>
      <w:r w:rsidR="00AD2712" w:rsidRPr="00AD2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цього Порядку</w:t>
      </w:r>
      <w:r w:rsidR="00BF2B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26D33" w:rsidRPr="00AD2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Оцінка проводиться окремо для  кожного проєкту </w:t>
      </w:r>
      <w:r w:rsidR="00726D33" w:rsidRPr="00283F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="000132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6D33" w:rsidRPr="00283F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5-бальною шкалою (</w:t>
      </w:r>
      <w:r w:rsidR="008C778A" w:rsidRPr="00283F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726D33" w:rsidRPr="00283F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найнижчий бал, 5 – найвищий бал)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заноситься </w:t>
      </w:r>
      <w:r w:rsidR="00726D33" w:rsidRPr="00B45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AF1C7A" w:rsidRPr="00B45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бланку</w:t>
      </w:r>
      <w:r w:rsidR="00726D33" w:rsidRPr="00B45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F1C7A" w:rsidRPr="00B45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оцінювання бізнес-проєктів (ідей), стартапів</w:t>
      </w:r>
      <w:r w:rsidR="00625777" w:rsidRPr="00B45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6D33" w:rsidRPr="00B459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учасників Конкурсу.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разі наявності конфлікту інтересів, член Комісії не оцінює проєкт учасника Конкурсу стосовно якого ним заявлено про наявність конфлікту інтересів.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Сумарний бал та середній бал вказується у </w:t>
      </w:r>
      <w:r w:rsidR="00FF7AD3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протоколі</w:t>
      </w:r>
      <w:r w:rsidR="00726D33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E023A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засідання </w:t>
      </w:r>
      <w:r w:rsidR="00726D33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Комісії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 кожн</w:t>
      </w:r>
      <w:r w:rsidR="006257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ому бізнес-проєкту (ідеї), стартапу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учасників Конкурсу.</w:t>
      </w:r>
    </w:p>
    <w:p w14:paraId="406024C8" w14:textId="77777777" w:rsidR="00726D33" w:rsidRPr="00DD14AA" w:rsidRDefault="00FA22EF" w:rsidP="00CC3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6C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4.1</w:t>
      </w:r>
      <w:r w:rsidR="00A400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Pr="00336C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Середній бал вираховується як частка, отримана шляхом ділення загальної суми балів на кількість членів</w:t>
      </w:r>
      <w:r w:rsidR="001768E0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Комісії, які оцінювали бізнес-</w:t>
      </w:r>
      <w:r w:rsidR="0053563F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</w:t>
      </w:r>
      <w:r w:rsidR="00DA47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(ідею)</w:t>
      </w:r>
      <w:r w:rsidR="00611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стартап</w:t>
      </w:r>
      <w:r w:rsidR="0053563F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учасника Конкурсу.</w:t>
      </w:r>
    </w:p>
    <w:p w14:paraId="436FF2C9" w14:textId="77777777" w:rsidR="008365D5" w:rsidRPr="00341742" w:rsidRDefault="00FA22EF" w:rsidP="00D4681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3417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4.1</w:t>
      </w:r>
      <w:r w:rsidR="00A400D8" w:rsidRPr="003417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3</w:t>
      </w:r>
      <w:r w:rsidRPr="003417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</w:t>
      </w:r>
      <w:r w:rsidR="00F56682" w:rsidRPr="003417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8365D5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 результатами оцінювання бізнес-проєктів формується зведена рейтингова відомість оцінювання бізнес-проєктів (ідей), стартапів із зазначенням сумарного та середнього балів по кожному учаснику Конкурсу. Переможцями Конкурсу визнаються учасники, чиї бізнес-проєкти (ідеї), стартапи отримали найвищий середній бал. Комісія приймає рішення про визначення одного або декількох переможців Конкурсу, в межах коштів передбачених </w:t>
      </w:r>
      <w:r w:rsidR="00B471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на ці цілі</w:t>
      </w:r>
      <w:r w:rsidR="008365D5" w:rsidRPr="00F84FB5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8365D5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 бюджеті Чернівецької міської територіальної громади на відповідний рік в рамках місцевої цільової Програми </w:t>
      </w:r>
      <w:r w:rsidR="00292052" w:rsidRPr="00292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сприяння </w:t>
      </w:r>
      <w:r w:rsidR="0060068A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розвитку </w:t>
      </w:r>
      <w:r w:rsidR="008365D5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малого і середнього підприємництва Чернівецької міської територіальної громади</w:t>
      </w:r>
      <w:r w:rsidR="00292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відповідний період</w:t>
      </w:r>
      <w:r w:rsidR="008365D5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14:paraId="38C1D29A" w14:textId="77777777" w:rsidR="00F53ED6" w:rsidRPr="00E21ADB" w:rsidRDefault="00F53ED6" w:rsidP="00D4681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473D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4.14.</w:t>
      </w:r>
      <w:r w:rsidRPr="009473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разі, якщо два і більше учасників Конкурсу набирають однакову кількість балів, переможці визначаються шляхом відкритого голосування більшістю голосів її членів, присутніх на засіданні про що, зазначається в протоколі.</w:t>
      </w:r>
      <w:r w:rsidRPr="00E21A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46815" w:rsidRPr="00DD14AA">
        <w:rPr>
          <w:rFonts w:ascii="Times New Roman" w:hAnsi="Times New Roman" w:cs="Times New Roman"/>
          <w:bCs/>
          <w:sz w:val="28"/>
          <w:szCs w:val="28"/>
          <w:lang w:val="uk-UA" w:eastAsia="ru-RU"/>
        </w:rPr>
        <w:t>У разі рівного розподілу голосів вирішальним є голос голов</w:t>
      </w:r>
      <w:r w:rsidR="00D46815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уючого на засіданні </w:t>
      </w:r>
      <w:r w:rsidR="00D46815" w:rsidRPr="00DD14AA">
        <w:rPr>
          <w:rFonts w:ascii="Times New Roman" w:hAnsi="Times New Roman" w:cs="Times New Roman"/>
          <w:bCs/>
          <w:sz w:val="28"/>
          <w:szCs w:val="28"/>
          <w:lang w:val="uk-UA" w:eastAsia="ru-RU"/>
        </w:rPr>
        <w:t>Комісії.</w:t>
      </w:r>
    </w:p>
    <w:p w14:paraId="7EB91FA7" w14:textId="77777777" w:rsidR="00726D33" w:rsidRPr="00DD14AA" w:rsidRDefault="00BC3DF8" w:rsidP="00BC3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83ED3">
        <w:rPr>
          <w:rFonts w:ascii="Times New Roman" w:hAnsi="Times New Roman" w:cs="Times New Roman"/>
          <w:b/>
          <w:sz w:val="28"/>
          <w:szCs w:val="28"/>
          <w:lang w:val="uk-UA" w:eastAsia="uk-UA"/>
        </w:rPr>
        <w:t>4.1</w:t>
      </w:r>
      <w:r w:rsidR="000160B1">
        <w:rPr>
          <w:rFonts w:ascii="Times New Roman" w:hAnsi="Times New Roman" w:cs="Times New Roman"/>
          <w:b/>
          <w:sz w:val="28"/>
          <w:szCs w:val="28"/>
          <w:lang w:val="uk-UA" w:eastAsia="uk-UA"/>
        </w:rPr>
        <w:t>5</w:t>
      </w:r>
      <w:r w:rsidRPr="00D83ED3">
        <w:rPr>
          <w:rFonts w:ascii="Times New Roman" w:hAnsi="Times New Roman" w:cs="Times New Roman"/>
          <w:b/>
          <w:sz w:val="28"/>
          <w:szCs w:val="28"/>
          <w:lang w:val="uk-UA" w:eastAsia="uk-UA"/>
        </w:rPr>
        <w:t>.</w:t>
      </w:r>
      <w:r w:rsidRPr="00DD14AA">
        <w:rPr>
          <w:rFonts w:ascii="Times New Roman" w:hAnsi="Times New Roman" w:cs="Times New Roman"/>
          <w:color w:val="C00000"/>
          <w:sz w:val="28"/>
          <w:szCs w:val="28"/>
          <w:lang w:val="uk-UA" w:eastAsia="uk-UA"/>
        </w:rPr>
        <w:t xml:space="preserve"> </w:t>
      </w:r>
      <w:r w:rsidR="00726D33" w:rsidRPr="00C70C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протоколі обов’язково зазначається рішення Комісії стосо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вно загальної суми фінансов</w:t>
      </w:r>
      <w:r w:rsidR="005525B0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ої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підтримки переможців Конкурсу, а також визначення </w:t>
      </w:r>
      <w:r w:rsidR="009E37AD" w:rsidRPr="00577C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розміру</w:t>
      </w:r>
      <w:r w:rsidR="009E37AD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першого та другого траншу або рішення про фінансування на початковому етапі в повному обсязі.</w:t>
      </w:r>
    </w:p>
    <w:p w14:paraId="1F005556" w14:textId="77777777" w:rsidR="009E767D" w:rsidRPr="006E27DC" w:rsidRDefault="00726D33" w:rsidP="00F934F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разі розподілу фінансової підтримки на два </w:t>
      </w:r>
      <w:r w:rsidR="00595C5D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транші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3F02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після</w:t>
      </w:r>
      <w:r w:rsidR="009E76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E767D" w:rsidRPr="008237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освоєння </w:t>
      </w:r>
      <w:r w:rsidR="009E76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коштів першого траншу</w:t>
      </w:r>
      <w:r w:rsidR="00482C1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переможцем Конкурсу</w:t>
      </w:r>
      <w:r w:rsidR="008657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9E76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підставі</w:t>
      </w:r>
      <w:r w:rsidR="008237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його</w:t>
      </w:r>
      <w:r w:rsidR="009E76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E767D" w:rsidRPr="008E7D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звіту про використання фінансової підтримки, отримано</w:t>
      </w:r>
      <w:r w:rsidR="005641D6" w:rsidRPr="008E7D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</w:t>
      </w:r>
      <w:r w:rsidR="009E767D" w:rsidRPr="008E7D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реалізацію </w:t>
      </w:r>
      <w:r w:rsidR="005641D6" w:rsidRPr="008E7D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9E767D" w:rsidRPr="008E7D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r w:rsidR="00EB2DF7" w:rsidRPr="008E7D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стартапу</w:t>
      </w:r>
      <w:r w:rsidR="003A42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57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E76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підтверд</w:t>
      </w:r>
      <w:r w:rsidR="008657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ними документами та матеріалами </w:t>
      </w:r>
      <w:r w:rsidR="009E76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витрат </w:t>
      </w:r>
      <w:r w:rsidR="00EC1D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рахунок </w:t>
      </w:r>
      <w:r w:rsidR="00372F3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першого </w:t>
      </w:r>
      <w:r w:rsidR="00EC1D9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траншу</w:t>
      </w:r>
      <w:r w:rsidR="009E76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Комісія на своєму засіданні </w:t>
      </w:r>
      <w:r w:rsidR="008237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розглядає питання</w:t>
      </w:r>
      <w:r w:rsidR="009E767D" w:rsidRPr="006F46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237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щодо виплати</w:t>
      </w:r>
      <w:r w:rsidR="009E767D" w:rsidRPr="006F46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956E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або не виплати </w:t>
      </w:r>
      <w:r w:rsidR="009E767D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другого траншу фінансової підтримки</w:t>
      </w:r>
      <w:r w:rsidR="003279EA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з врахуванн</w:t>
      </w:r>
      <w:r w:rsidR="00D43F30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ям </w:t>
      </w:r>
      <w:r w:rsidR="002336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вимог</w:t>
      </w:r>
      <w:r w:rsidR="00D43F30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цього Порядку.</w:t>
      </w:r>
      <w:r w:rsidR="006E27DC" w:rsidRPr="00D43F30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</w:t>
      </w:r>
    </w:p>
    <w:p w14:paraId="6AD68DE5" w14:textId="77777777" w:rsidR="006F0BD2" w:rsidRPr="00DD14AA" w:rsidRDefault="005B48B7" w:rsidP="006F0BD2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26F6">
        <w:rPr>
          <w:color w:val="C00000"/>
          <w:lang w:val="uk-UA"/>
        </w:rPr>
        <w:tab/>
      </w:r>
      <w:r w:rsidR="006F0BD2" w:rsidRPr="003843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4.1</w:t>
      </w:r>
      <w:r w:rsidR="000160B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6F0BD2" w:rsidRPr="003843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Рішення </w:t>
      </w:r>
      <w:r w:rsidR="006F0BD2" w:rsidRPr="00FA37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Комісії оформл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</w:t>
      </w:r>
      <w:r w:rsidR="006F0BD2" w:rsidRPr="00DF5E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</w:t>
      </w:r>
      <w:r w:rsidR="006F0BD2" w:rsidRPr="00FA37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ться </w:t>
      </w:r>
      <w:r w:rsidR="006F0BD2" w:rsidRPr="00341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протоколом </w:t>
      </w:r>
      <w:r w:rsidR="006F0BD2" w:rsidRPr="00C70C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є підставою для оголошення результатів</w:t>
      </w:r>
      <w:r w:rsidR="008745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Конкурсу</w:t>
      </w:r>
      <w:r w:rsidR="006F0BD2" w:rsidRPr="00C70CC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Зведена 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рейтингова 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відомість оцінювання бізнес-п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роєктів (ідей), стартапів 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учасників Конкурсу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підпису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ється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головуючим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секретар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ем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Комісії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додається до протоколу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F0B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яка </w:t>
      </w:r>
      <w:r w:rsidR="006F0BD2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 його невід’ємною частиною.</w:t>
      </w:r>
    </w:p>
    <w:p w14:paraId="440E793C" w14:textId="77777777" w:rsidR="005B48B7" w:rsidRPr="00DD14AA" w:rsidRDefault="005B48B7" w:rsidP="006F0BD2">
      <w:pPr>
        <w:pStyle w:val="a5"/>
        <w:tabs>
          <w:tab w:val="left" w:pos="567"/>
        </w:tabs>
        <w:ind w:left="0" w:firstLine="709"/>
        <w:jc w:val="both"/>
        <w:rPr>
          <w:bCs/>
          <w:color w:val="C00000"/>
          <w:lang w:val="uk-UA"/>
        </w:rPr>
      </w:pPr>
      <w:r w:rsidRPr="002C5429">
        <w:rPr>
          <w:b/>
          <w:color w:val="auto"/>
          <w:lang w:val="uk-UA"/>
        </w:rPr>
        <w:t>4.1</w:t>
      </w:r>
      <w:r w:rsidR="000160B1">
        <w:rPr>
          <w:b/>
          <w:color w:val="auto"/>
          <w:lang w:val="uk-UA"/>
        </w:rPr>
        <w:t>7</w:t>
      </w:r>
      <w:r w:rsidRPr="002C5429">
        <w:rPr>
          <w:b/>
          <w:color w:val="auto"/>
          <w:lang w:val="uk-UA"/>
        </w:rPr>
        <w:t>.</w:t>
      </w:r>
      <w:r w:rsidRPr="00451948">
        <w:rPr>
          <w:color w:val="auto"/>
          <w:lang w:val="uk-UA"/>
        </w:rPr>
        <w:t xml:space="preserve"> </w:t>
      </w:r>
      <w:r w:rsidR="006B5AE7">
        <w:rPr>
          <w:color w:val="auto"/>
          <w:lang w:val="uk-UA"/>
        </w:rPr>
        <w:t>Впродовж</w:t>
      </w:r>
      <w:r w:rsidRPr="00451948">
        <w:rPr>
          <w:color w:val="auto"/>
          <w:lang w:val="uk-UA"/>
        </w:rPr>
        <w:t xml:space="preserve"> </w:t>
      </w:r>
      <w:r w:rsidR="00D3503E" w:rsidRPr="00451948">
        <w:rPr>
          <w:color w:val="auto"/>
          <w:lang w:val="uk-UA"/>
        </w:rPr>
        <w:t>3</w:t>
      </w:r>
      <w:r w:rsidRPr="00451948">
        <w:rPr>
          <w:color w:val="auto"/>
          <w:lang w:val="uk-UA"/>
        </w:rPr>
        <w:t xml:space="preserve"> робочих днів після прийняття рішення Комісією</w:t>
      </w:r>
      <w:r w:rsidR="005D26F6" w:rsidRPr="00451948">
        <w:rPr>
          <w:color w:val="auto"/>
          <w:lang w:val="uk-UA"/>
        </w:rPr>
        <w:t>,</w:t>
      </w:r>
      <w:r w:rsidRPr="00451948">
        <w:rPr>
          <w:color w:val="auto"/>
          <w:lang w:val="uk-UA"/>
        </w:rPr>
        <w:t xml:space="preserve"> </w:t>
      </w:r>
      <w:r w:rsidR="006F0BD2">
        <w:rPr>
          <w:color w:val="auto"/>
          <w:lang w:val="uk-UA"/>
        </w:rPr>
        <w:t>Департамент</w:t>
      </w:r>
      <w:r w:rsidR="00D3503E" w:rsidRPr="00451948">
        <w:rPr>
          <w:color w:val="auto"/>
          <w:lang w:val="uk-UA"/>
        </w:rPr>
        <w:t xml:space="preserve"> надсилає усім у</w:t>
      </w:r>
      <w:r w:rsidRPr="00451948">
        <w:rPr>
          <w:color w:val="auto"/>
          <w:lang w:val="uk-UA"/>
        </w:rPr>
        <w:t>часникам</w:t>
      </w:r>
      <w:r w:rsidR="005D26F6" w:rsidRPr="00451948">
        <w:rPr>
          <w:color w:val="auto"/>
          <w:lang w:val="uk-UA"/>
        </w:rPr>
        <w:t xml:space="preserve"> на </w:t>
      </w:r>
      <w:r w:rsidR="00310949" w:rsidRPr="00451948">
        <w:rPr>
          <w:color w:val="auto"/>
          <w:lang w:val="uk-UA"/>
        </w:rPr>
        <w:t xml:space="preserve">їх </w:t>
      </w:r>
      <w:r w:rsidR="005D26F6" w:rsidRPr="00451948">
        <w:rPr>
          <w:color w:val="auto"/>
          <w:lang w:val="uk-UA"/>
        </w:rPr>
        <w:t>електронні адреси, зазначені в заяв</w:t>
      </w:r>
      <w:r w:rsidR="00834E7B" w:rsidRPr="00451948">
        <w:rPr>
          <w:color w:val="auto"/>
          <w:lang w:val="uk-UA"/>
        </w:rPr>
        <w:t>ах</w:t>
      </w:r>
      <w:r w:rsidR="005D26F6" w:rsidRPr="00451948">
        <w:rPr>
          <w:color w:val="auto"/>
          <w:lang w:val="uk-UA"/>
        </w:rPr>
        <w:t xml:space="preserve">, повідомлення про результати </w:t>
      </w:r>
      <w:r w:rsidRPr="00451948">
        <w:rPr>
          <w:color w:val="auto"/>
          <w:lang w:val="uk-UA"/>
        </w:rPr>
        <w:t xml:space="preserve">Конкурсу. </w:t>
      </w:r>
    </w:p>
    <w:p w14:paraId="7A4DD420" w14:textId="77777777" w:rsidR="00A27A0A" w:rsidRPr="00E5103A" w:rsidRDefault="00A27A0A" w:rsidP="003F70C8">
      <w:pPr>
        <w:shd w:val="clear" w:color="auto" w:fill="FDFDFD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6CFCDF5" w14:textId="77777777" w:rsidR="00726D33" w:rsidRPr="00DD14AA" w:rsidRDefault="00F417AC" w:rsidP="003F70C8">
      <w:pPr>
        <w:shd w:val="clear" w:color="auto" w:fill="FDFDFD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DD14A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="00726D33" w:rsidRPr="00DD14A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 Реалізація проєктів</w:t>
      </w:r>
    </w:p>
    <w:p w14:paraId="3D1CED12" w14:textId="77777777" w:rsidR="00654E88" w:rsidRPr="00DD14AA" w:rsidRDefault="00654E88" w:rsidP="003F70C8">
      <w:pPr>
        <w:shd w:val="clear" w:color="auto" w:fill="FDFDFD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val="uk-UA" w:eastAsia="uk-UA"/>
        </w:rPr>
      </w:pPr>
    </w:p>
    <w:p w14:paraId="19BFA6CE" w14:textId="77777777" w:rsidR="004070A4" w:rsidRPr="00BB7406" w:rsidRDefault="007C435D" w:rsidP="00407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590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="00726D33" w:rsidRPr="003D590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.1.</w:t>
      </w:r>
      <w:r w:rsidR="00726D33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Д</w:t>
      </w:r>
      <w:r w:rsidR="005954B9" w:rsidRPr="003D590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епартамент</w:t>
      </w:r>
      <w:r w:rsidR="00E21CCF" w:rsidRPr="003D590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 відповідно до рішення Комісії, оформленого протоколом</w:t>
      </w:r>
      <w:r w:rsidR="00235D6E" w:rsidRPr="003D590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, </w:t>
      </w:r>
      <w:r w:rsidR="00235D6E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укладає з переможцем (-цями) Конкурсу договір (-ри) про надання фінансової підтримки на реалізацію бізнес-проєкту</w:t>
      </w:r>
      <w:r w:rsidR="00704779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стартапу</w:t>
      </w:r>
      <w:r w:rsidR="00235D6E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(далі – Договір)</w:t>
      </w:r>
      <w:r w:rsidR="004070A4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</w:t>
      </w:r>
      <w:r w:rsidR="002F4CAD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</w:t>
      </w:r>
      <w:r w:rsidR="004070A4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потреби</w:t>
      </w:r>
      <w:r w:rsidR="001F6A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F6A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має право</w:t>
      </w:r>
      <w:r w:rsidR="004070A4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F5E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перевіря</w:t>
      </w:r>
      <w:r w:rsidR="001F6AD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ти</w:t>
      </w:r>
      <w:r w:rsidR="00DF5E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877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додаткові </w:t>
      </w:r>
      <w:r w:rsidR="004070A4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документ</w:t>
      </w:r>
      <w:r w:rsidR="00DF5E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4070A4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F5E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переможців </w:t>
      </w:r>
      <w:r w:rsidR="001D7FC0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Конкурсу</w:t>
      </w:r>
      <w:r w:rsidR="004070A4" w:rsidRPr="003D59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4070A4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нео</w:t>
      </w:r>
      <w:r w:rsidR="00EB33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бхідн</w:t>
      </w:r>
      <w:r w:rsidR="00DF5E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EB33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для укладе</w:t>
      </w:r>
      <w:r w:rsidR="002F4CAD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ння Договору.</w:t>
      </w:r>
    </w:p>
    <w:p w14:paraId="686EE973" w14:textId="77777777" w:rsidR="00235D6E" w:rsidRPr="00BB7406" w:rsidRDefault="004070A4" w:rsidP="003F7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E7BC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5.2.</w:t>
      </w:r>
      <w:r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Департамент </w:t>
      </w:r>
      <w:r w:rsidR="00235D6E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здійсню</w:t>
      </w:r>
      <w:r w:rsidR="00AB55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</w:t>
      </w:r>
      <w:r w:rsidR="00235D6E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14:paraId="01FEDEF6" w14:textId="77777777" w:rsidR="001A5B91" w:rsidRDefault="00443254" w:rsidP="00735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5.2.1.</w:t>
      </w:r>
      <w:r w:rsidR="002A10D3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оніторинг та обстеження фактичного стану реалізації </w:t>
      </w:r>
      <w:r w:rsidR="00CF13D7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</w:t>
      </w:r>
      <w:r w:rsidR="00A336CD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2629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стартапу</w:t>
      </w:r>
      <w:r w:rsidR="00757351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444CE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безпосередньо за місцем провадження господарської діяльності з метою перевірки виконання умов Договору та </w:t>
      </w:r>
      <w:r w:rsidR="00D42A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цього Порядку. </w:t>
      </w:r>
    </w:p>
    <w:p w14:paraId="29BC3259" w14:textId="77777777" w:rsidR="00C8701B" w:rsidRDefault="00443254" w:rsidP="00735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5.2.2.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2578D7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еревір</w:t>
      </w:r>
      <w:r w:rsidR="003F60C2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</w:t>
      </w:r>
      <w:r w:rsidR="002578D7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звіт</w:t>
      </w:r>
      <w:r w:rsidR="003F60C2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8366D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(-</w:t>
      </w:r>
      <w:r w:rsidR="003F60C2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="008366D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2578D7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використання фінансової підтримки, отриманої на реалізацію </w:t>
      </w:r>
      <w:r w:rsidR="00C5283F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2578D7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r w:rsidR="006375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стартапу</w:t>
      </w:r>
      <w:r w:rsidR="002578D7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підтвердними документами </w:t>
      </w:r>
      <w:r w:rsidR="003F60C2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</w:t>
      </w:r>
      <w:r w:rsidR="002578D7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матеріалами витрат </w:t>
      </w:r>
      <w:r w:rsidR="00BD2C59" w:rsidRPr="00BD2C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переможця Конкурсу</w:t>
      </w:r>
      <w:r w:rsidR="00C870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AA4F8A" w:rsidRPr="00BD2C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33E455E7" w14:textId="77777777" w:rsidR="0073565A" w:rsidRPr="00376A14" w:rsidRDefault="00443254" w:rsidP="00735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5.2.3.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разі потреби, </w:t>
      </w:r>
      <w:r w:rsidR="00CD2C99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організацію 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проведення обстеження стану фактичної реалізації бізнес-проєкт</w:t>
      </w:r>
      <w:r w:rsidR="00D60464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201E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стартапу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072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переможцем Конкурсу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для прийняття рішення стосовно </w:t>
      </w:r>
      <w:r w:rsidR="00BE5E73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60464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йому</w:t>
      </w:r>
      <w:r w:rsidR="00AA4F8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3565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другого</w:t>
      </w:r>
      <w:r w:rsidR="00AA4F8A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траншу фінансової </w:t>
      </w:r>
      <w:r w:rsidR="00AA4F8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підтримки</w:t>
      </w:r>
      <w:r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59C05A08" w14:textId="77777777" w:rsidR="0073565A" w:rsidRPr="00376A14" w:rsidRDefault="00443254" w:rsidP="00735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5.2.4.</w:t>
      </w:r>
      <w:r w:rsidR="0073565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</w:t>
      </w:r>
      <w:r w:rsidR="00FC2ABE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одання</w:t>
      </w:r>
      <w:r w:rsidR="0073565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FC2ABE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матеріалів на розгляд Комісії щодо нецільового використання коштів або виявлених порушень </w:t>
      </w:r>
      <w:r w:rsidR="00B0729B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переможцем Конкурсу</w:t>
      </w:r>
      <w:r w:rsidR="00FC2ABE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умов укладеного Договору </w:t>
      </w:r>
      <w:r w:rsidR="00CF13D7" w:rsidRPr="00376A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uk-UA"/>
        </w:rPr>
        <w:t>(у разі їх виявлення)</w:t>
      </w:r>
      <w:r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434AB9F3" w14:textId="77777777" w:rsidR="004465F4" w:rsidRPr="00BB7406" w:rsidRDefault="00443254" w:rsidP="003F70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5.2.5.</w:t>
      </w:r>
      <w:r w:rsidR="0073565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</w:t>
      </w:r>
      <w:r w:rsidR="0073565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 рішенням Комісії, направл</w:t>
      </w:r>
      <w:r w:rsidR="007B02E3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ення</w:t>
      </w:r>
      <w:r w:rsidR="0073565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B0729B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переможцю Конкурсу</w:t>
      </w:r>
      <w:r w:rsidR="00AA4F8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73565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вимог</w:t>
      </w:r>
      <w:r w:rsidR="007B02E3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и</w:t>
      </w:r>
      <w:r w:rsidR="0073565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про повернення </w:t>
      </w:r>
      <w:r w:rsidR="00A943E5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отриманих</w:t>
      </w:r>
      <w:r w:rsidR="009F444D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73565A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коштів </w:t>
      </w:r>
      <w:r w:rsidR="009F444D" w:rsidRPr="00376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фінансової </w:t>
      </w:r>
      <w:r w:rsidR="009F444D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підтримки</w:t>
      </w:r>
      <w:r w:rsidR="00A943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9F444D" w:rsidRPr="00BB74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24CC7F56" w14:textId="77777777" w:rsidR="002431A0" w:rsidRDefault="008073FD" w:rsidP="008073FD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521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="00726D33" w:rsidRPr="00E521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986A3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</w:t>
      </w:r>
      <w:r w:rsidR="00726D33" w:rsidRPr="00E521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="00864FBC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разі як</w:t>
      </w:r>
      <w:r w:rsidR="009710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переможець Конкурсу є фізичною</w:t>
      </w:r>
      <w:r w:rsidR="00864FBC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особ</w:t>
      </w:r>
      <w:r w:rsidR="009710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r w:rsidR="00993E6D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864FBC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обов’язковою умовою отримання фінансової підтримки </w:t>
      </w:r>
      <w:r w:rsidR="00F317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реалізацію </w:t>
      </w:r>
      <w:r w:rsidR="00C528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864FBC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</w:t>
      </w:r>
      <w:r w:rsidR="00C528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5C1C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864FBC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стартапу </w:t>
      </w:r>
      <w:r w:rsidR="00864FBC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є здійснення </w:t>
      </w:r>
      <w:r w:rsidR="00C528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ним </w:t>
      </w:r>
      <w:r w:rsidR="00864FBC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державної реєстрації підприємницької діяльності на території Чернівецької </w:t>
      </w:r>
      <w:r w:rsidR="00993E6D" w:rsidRPr="006678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міської територіальної громади</w:t>
      </w:r>
      <w:r w:rsidR="008D2F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E14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впродовж</w:t>
      </w:r>
      <w:r w:rsidR="008D2FF8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 робочих днів</w:t>
      </w:r>
      <w:r w:rsidR="005C1C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C44AB4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A3679" w:rsidRPr="00FA36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дня прийняття рішення Комісією про результати Конкурсу</w:t>
      </w:r>
      <w:r w:rsidR="002431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543DDAD6" w14:textId="77777777" w:rsidR="00C44AB4" w:rsidRPr="002E7DA8" w:rsidRDefault="00C5283F" w:rsidP="008073FD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підтвердження реєстрації,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такі особи надають Департаменту відомості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Єдиного державного реєстру юридичних осіб, фізичних осіб </w:t>
      </w:r>
      <w:r w:rsidR="005C1C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підприємців та громадських формувань</w:t>
      </w:r>
      <w:r w:rsidR="00456D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</w:t>
      </w:r>
      <w:r w:rsidR="00903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укладають </w:t>
      </w:r>
      <w:r w:rsidR="00456D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впродовж</w:t>
      </w:r>
      <w:r w:rsidR="00456D08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 робочих днів </w:t>
      </w:r>
      <w:r w:rsidR="00903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(з дня державної реєстрації) </w:t>
      </w:r>
      <w:r w:rsidR="00903160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Догов</w:t>
      </w:r>
      <w:r w:rsidR="009031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903160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 </w:t>
      </w:r>
      <w:r w:rsidR="00375F6C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Департаментом</w:t>
      </w:r>
      <w:r w:rsidR="00864FBC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14:paraId="6401205A" w14:textId="77777777" w:rsidR="008D2FF8" w:rsidRPr="002E7DA8" w:rsidRDefault="007A070B" w:rsidP="00E8366C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E14B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</w:t>
      </w:r>
      <w:r w:rsidR="00986A3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</w:t>
      </w:r>
      <w:r w:rsidRPr="00DE14B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</w:t>
      </w:r>
      <w:r w:rsidR="008D2FF8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разі коли переможець Конкурсу є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суб’єкт</w:t>
      </w:r>
      <w:r w:rsidR="009710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ом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господарювання, такий</w:t>
      </w:r>
      <w:r w:rsidR="00C44AB4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переможець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повинен </w:t>
      </w:r>
      <w:r w:rsidR="00DE14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впродовж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 робочих днів</w:t>
      </w:r>
      <w:r w:rsidR="005C1C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дня </w:t>
      </w:r>
      <w:r w:rsidR="00E8366C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рішення Комісією</w:t>
      </w:r>
      <w:r w:rsidR="00FA36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результати Конкурсу</w:t>
      </w:r>
      <w:r w:rsidR="005C1C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E8366C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укласти з Департаментом </w:t>
      </w:r>
      <w:r w:rsidR="00966C0E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="00E8366C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оговір.</w:t>
      </w:r>
      <w:r w:rsidR="008D2FF8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1A430A05" w14:textId="77777777" w:rsidR="0048735F" w:rsidRPr="002E7DA8" w:rsidRDefault="00C44AB4" w:rsidP="00C44AB4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E14B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</w:t>
      </w:r>
      <w:r w:rsidR="00986A3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Pr="00DE14B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разі</w:t>
      </w:r>
      <w:r w:rsidR="0048735F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невиконання переможцями Конкурсу вимог щодо реєстрації </w:t>
      </w:r>
      <w:r w:rsidR="001474DB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суб’єкта</w:t>
      </w:r>
      <w:r w:rsidR="0048735F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го</w:t>
      </w:r>
      <w:r w:rsidR="00424482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сподарювання та/або </w:t>
      </w:r>
      <w:r w:rsidR="00B161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="00DE01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укладе</w:t>
      </w:r>
      <w:r w:rsidR="00A355DC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ння</w:t>
      </w:r>
      <w:r w:rsidR="00424482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</w:t>
      </w:r>
      <w:r w:rsidR="0048735F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оговору </w:t>
      </w:r>
      <w:r w:rsidR="006659A9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строки, визначені цим </w:t>
      </w:r>
      <w:r w:rsidR="00637938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Порядком</w:t>
      </w:r>
      <w:r w:rsidR="006659A9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637938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67167" w:rsidRPr="002E7D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такі переможці втрачають право на отримання фінансової підтримки.</w:t>
      </w:r>
    </w:p>
    <w:p w14:paraId="18E415D2" w14:textId="77777777" w:rsidR="00726D33" w:rsidRPr="00DD14AA" w:rsidRDefault="00BC3BD1" w:rsidP="0094165A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6620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="00726D33" w:rsidRPr="0016620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986A3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6</w:t>
      </w:r>
      <w:r w:rsidR="00726D33" w:rsidRPr="0016620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307A51" w:rsidRP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ідприємницьк</w:t>
      </w:r>
      <w:r w:rsid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307A51" w:rsidRP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бізнес-проєкт</w:t>
      </w:r>
      <w:r w:rsid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307A51" w:rsidRP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(іде</w:t>
      </w:r>
      <w:r w:rsid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</w:t>
      </w:r>
      <w:r w:rsidR="00307A51" w:rsidRP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), стартап</w:t>
      </w:r>
      <w:r w:rsid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205208" w:rsidRPr="00307A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2052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кі перемогли у Конкурсі</w:t>
      </w:r>
      <w:r w:rsidR="005C1C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реалізову</w:t>
      </w:r>
      <w:r w:rsidR="00B81E3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ються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 території </w:t>
      </w:r>
      <w:r w:rsidR="000B4F04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Чернівецької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громади.</w:t>
      </w:r>
    </w:p>
    <w:p w14:paraId="0125CF04" w14:textId="77777777" w:rsidR="00726D33" w:rsidRPr="0063375A" w:rsidRDefault="00CA47CC" w:rsidP="009A679E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3375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="00726D33" w:rsidRPr="0063375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986A3D" w:rsidRPr="0063375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7</w:t>
      </w:r>
      <w:r w:rsidR="00726D33" w:rsidRPr="0063375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726D33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 Реалізація </w:t>
      </w:r>
      <w:r w:rsidR="00077237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726D33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проєктів</w:t>
      </w:r>
      <w:r w:rsidR="00C233C0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(ідей), стартапів</w:t>
      </w:r>
      <w:r w:rsidR="00726D33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072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переможцями Конкурсу</w:t>
      </w:r>
      <w:r w:rsidR="00CE0A06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здійснюється відповідно </w:t>
      </w:r>
      <w:r w:rsidR="00726D33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</w:t>
      </w:r>
      <w:r w:rsidR="009F11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опису, </w:t>
      </w:r>
      <w:r w:rsidR="009F26F7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напрямів витрат 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строків,</w:t>
      </w:r>
      <w:r w:rsidR="00726D33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передбачен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="0077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їх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C1951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бізнес-плана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ми</w:t>
      </w:r>
      <w:r w:rsidR="009F26F7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проєктн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="009F26F7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іде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й</w:t>
      </w:r>
      <w:r w:rsidR="009F26F7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стартап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ів,</w:t>
      </w:r>
      <w:r w:rsidR="009F26F7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9251F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врахуванням р</w:t>
      </w:r>
      <w:r w:rsidR="009F26F7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ішення</w:t>
      </w:r>
      <w:r w:rsidR="00B9251F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A679E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r w:rsidR="00B9251F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омісії</w:t>
      </w:r>
      <w:r w:rsidR="0077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0024AA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умов укладеного Договору</w:t>
      </w:r>
      <w:r w:rsidR="0077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норм чинного законодавства</w:t>
      </w:r>
      <w:r w:rsidR="009A679E" w:rsidRPr="006337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228388FF" w14:textId="77777777" w:rsidR="000864CC" w:rsidRDefault="00CA47CC" w:rsidP="003066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162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="00726D33" w:rsidRPr="006162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986A3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8</w:t>
      </w:r>
      <w:r w:rsidR="00726D33" w:rsidRPr="006162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4420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Перемож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</w:t>
      </w:r>
      <w:r w:rsidR="006528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 Конкурсу після підписання Д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оговору отриму</w:t>
      </w:r>
      <w:r w:rsidR="006528F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ють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перший транш</w:t>
      </w:r>
      <w:r w:rsidR="00C908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сумі, визначеної за рішенням Комісії. Після надання в Департамент </w:t>
      </w:r>
      <w:r w:rsidR="00726D33" w:rsidRPr="00FA3B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звіту</w:t>
      </w:r>
      <w:r w:rsidR="0067539F" w:rsidRPr="00FA3B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0615F" w:rsidRPr="00FA3B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</w:t>
      </w:r>
      <w:r w:rsidR="0067539F" w:rsidRPr="00FA3B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використання фінансової підтримки</w:t>
      </w:r>
      <w:r w:rsidR="0020615F" w:rsidRPr="00FF687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EA0E43" w:rsidRPr="00FF687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отримано</w:t>
      </w:r>
      <w:r w:rsidR="00FA3B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</w:t>
      </w:r>
      <w:r w:rsidR="0067539F" w:rsidRPr="00FF687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A0E43" w:rsidRPr="00FF687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</w:t>
      </w:r>
      <w:r w:rsidR="0067539F" w:rsidRPr="00FF687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20615F" w:rsidRPr="00FF687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реалізаці</w:t>
      </w:r>
      <w:r w:rsidR="00EA0E43" w:rsidRPr="00FF687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</w:t>
      </w:r>
      <w:r w:rsidR="00726D33" w:rsidRPr="00FF687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C1CA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бізнес-проєкту</w:t>
      </w:r>
      <w:r w:rsidR="00EC65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FA3B53" w:rsidRPr="00FA3B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17A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стартапу </w:t>
      </w:r>
      <w:r w:rsidR="00FA3B53" w:rsidRPr="00FA3B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підтвердними документами та матеріалами витрат</w:t>
      </w:r>
      <w:r w:rsidR="003449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B072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переможці Конкурсу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відпо</w:t>
      </w:r>
      <w:r w:rsidR="003449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відним рішенням Комісії, отримують</w:t>
      </w:r>
      <w:r w:rsidR="00726D33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другий транш фінансової підтримки. </w:t>
      </w:r>
    </w:p>
    <w:p w14:paraId="2B2B6F7D" w14:textId="77777777" w:rsidR="00064D99" w:rsidRDefault="00726D33" w:rsidP="000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разі</w:t>
      </w:r>
      <w:r w:rsidR="00EA70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якщо </w:t>
      </w:r>
      <w:r w:rsidR="00EA0E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реалізація 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</w:t>
      </w:r>
      <w:r w:rsidR="00EA0E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ної ідеї, стартапу 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потребує фінансування на початковому етапі</w:t>
      </w:r>
      <w:r w:rsidR="008F23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</w:t>
      </w:r>
      <w:r w:rsidR="00346F1A" w:rsidRPr="000662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повному</w:t>
      </w:r>
      <w:r w:rsidR="008F23DF" w:rsidRPr="000662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F23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обсязі</w:t>
      </w:r>
      <w:r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064D99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умови </w:t>
      </w:r>
      <w:r w:rsidR="00064D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</w:t>
      </w:r>
      <w:r w:rsidR="00064D99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такого фінансування </w:t>
      </w:r>
      <w:r w:rsidR="00064D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визначаються</w:t>
      </w:r>
      <w:r w:rsidR="00064D99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Комісією на засіданні</w:t>
      </w:r>
      <w:r w:rsidR="00064D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фіксуються у</w:t>
      </w:r>
      <w:r w:rsidR="00064D99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64D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протоколі </w:t>
      </w:r>
      <w:r w:rsidR="00A40C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="00064D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</w:t>
      </w:r>
      <w:r w:rsidR="00064D99" w:rsidRPr="00DD14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оговорі.</w:t>
      </w:r>
    </w:p>
    <w:p w14:paraId="3C60CD03" w14:textId="77777777" w:rsidR="00D84D2D" w:rsidRPr="009A5675" w:rsidRDefault="00D9287D" w:rsidP="00D84D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A567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</w:t>
      </w:r>
      <w:r w:rsidR="006337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9</w:t>
      </w:r>
      <w:r w:rsidR="00D84D2D" w:rsidRPr="009A567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D84D2D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0729B">
        <w:rPr>
          <w:rFonts w:ascii="Times New Roman" w:eastAsia="Times New Roman" w:hAnsi="Times New Roman" w:cs="Times New Roman"/>
          <w:sz w:val="28"/>
          <w:szCs w:val="28"/>
          <w:lang w:val="uk-UA"/>
        </w:rPr>
        <w:t>Переможці Конкурсу</w:t>
      </w:r>
      <w:r w:rsidR="00CE0A06" w:rsidRPr="00CE0A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84D2D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>зобов’язані:</w:t>
      </w:r>
    </w:p>
    <w:p w14:paraId="68A5CFEE" w14:textId="77777777" w:rsidR="009A3C0B" w:rsidRDefault="00B27D74" w:rsidP="009A3C0B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5.9.1.</w:t>
      </w:r>
      <w:r w:rsidR="009A3C0B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934743">
        <w:rPr>
          <w:rFonts w:ascii="Times New Roman" w:eastAsia="Times New Roman" w:hAnsi="Times New Roman" w:cs="Times New Roman"/>
          <w:sz w:val="28"/>
          <w:szCs w:val="28"/>
          <w:lang w:val="uk-UA"/>
        </w:rPr>
        <w:t>адану</w:t>
      </w:r>
      <w:r w:rsidR="009A3C0B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фінансову підтримку витрачати </w:t>
      </w:r>
      <w:r w:rsidR="009A3C0B" w:rsidRPr="009A56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виключно за цільовим призначенням</w:t>
      </w:r>
      <w:r w:rsidR="000D2F73" w:rsidRPr="009A56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0E3D80" w:rsidRPr="009A56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відповідно до специфікації витрат, визначен</w:t>
      </w:r>
      <w:r w:rsidR="005C07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ими</w:t>
      </w:r>
      <w:r w:rsidR="000E3D80" w:rsidRPr="009A56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7502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їх </w:t>
      </w:r>
      <w:r w:rsidR="000E3D80" w:rsidRPr="009A56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бізнес-планом проєктної ідеї, стартапу з урахуванням </w:t>
      </w:r>
      <w:r w:rsidR="005C0779" w:rsidRPr="00417AE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рішення</w:t>
      </w:r>
      <w:r w:rsidR="000E3D80" w:rsidRPr="009A56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Комісії </w:t>
      </w:r>
      <w:r w:rsidR="000D2F73" w:rsidRPr="009A56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 укладеного з Департаментом Договору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3C26CBE8" w14:textId="77777777" w:rsidR="006426CE" w:rsidRPr="006426CE" w:rsidRDefault="00B27D74" w:rsidP="006426CE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5.9.2.</w:t>
      </w:r>
      <w:r w:rsidR="006426C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6426CE" w:rsidRPr="006426C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абезпечувати ведення обліку та подання звітності щодо використання фінансової підтримки та реалізації бізнес-проєктів, стартапів відповідно до вимог цього Порядку та </w:t>
      </w:r>
      <w:r w:rsidR="00501A5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норм</w:t>
      </w:r>
      <w:r w:rsidR="006426CE" w:rsidRPr="006426C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чинного законодавства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37695315" w14:textId="77777777" w:rsidR="00A7070A" w:rsidRPr="00C9388C" w:rsidRDefault="00B27D74" w:rsidP="000E6E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5.9.3.</w:t>
      </w:r>
      <w:r w:rsidR="000E6E27" w:rsidRPr="00C9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934743">
        <w:rPr>
          <w:rFonts w:ascii="Times New Roman" w:eastAsia="Times New Roman" w:hAnsi="Times New Roman" w:cs="Times New Roman"/>
          <w:sz w:val="28"/>
          <w:szCs w:val="28"/>
          <w:lang w:val="uk-UA"/>
        </w:rPr>
        <w:t>адати</w:t>
      </w:r>
      <w:r w:rsidR="00A7070A" w:rsidRPr="00C9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Департамент </w:t>
      </w:r>
      <w:r w:rsidR="00A7070A" w:rsidRPr="00580DEF">
        <w:rPr>
          <w:rFonts w:ascii="Times New Roman" w:eastAsia="Times New Roman" w:hAnsi="Times New Roman" w:cs="Times New Roman"/>
          <w:sz w:val="28"/>
          <w:szCs w:val="28"/>
          <w:lang w:val="uk-UA"/>
        </w:rPr>
        <w:t>звіт</w:t>
      </w:r>
      <w:r w:rsidR="00FC36FB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A7070A" w:rsidRPr="00580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використання фінансової підтримки, отримано</w:t>
      </w:r>
      <w:r w:rsidR="00E31E66" w:rsidRPr="00580DEF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A7070A" w:rsidRPr="00580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реалізацію </w:t>
      </w:r>
      <w:r w:rsidR="00E31E66" w:rsidRPr="00580DEF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бізнес-</w:t>
      </w:r>
      <w:r w:rsidR="00A7070A" w:rsidRPr="00580DEF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r w:rsidR="00E31E66" w:rsidRPr="00580DEF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720CFD">
        <w:rPr>
          <w:rFonts w:ascii="Times New Roman" w:eastAsia="Times New Roman" w:hAnsi="Times New Roman" w:cs="Times New Roman"/>
          <w:sz w:val="28"/>
          <w:szCs w:val="28"/>
          <w:lang w:val="uk-UA"/>
        </w:rPr>
        <w:t>, стартапу</w:t>
      </w:r>
      <w:r w:rsidR="00FC36F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7070A" w:rsidRPr="00580D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36FB" w:rsidRPr="00FC36FB">
        <w:rPr>
          <w:rFonts w:ascii="Times New Roman" w:eastAsia="Times New Roman" w:hAnsi="Times New Roman" w:cs="Times New Roman"/>
          <w:sz w:val="28"/>
          <w:szCs w:val="28"/>
          <w:lang w:val="uk-UA"/>
        </w:rPr>
        <w:t>за формою відповідно до додатку 4 цього Порядку</w:t>
      </w:r>
      <w:r w:rsidR="00FC36F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C36FB" w:rsidRPr="00FC36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7070A" w:rsidRPr="00E31E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="00E31E66" w:rsidRPr="00E31E66">
        <w:rPr>
          <w:rFonts w:ascii="Times New Roman" w:eastAsia="Times New Roman" w:hAnsi="Times New Roman" w:cs="Times New Roman"/>
          <w:sz w:val="28"/>
          <w:szCs w:val="28"/>
          <w:lang w:val="uk-UA"/>
        </w:rPr>
        <w:t>усіма підтвердними документами та матеріалами витрат</w:t>
      </w:r>
      <w:r w:rsidR="00D91CCE" w:rsidRPr="00E31E6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91CCE" w:rsidRPr="00C9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впродовж 20 днів з </w:t>
      </w:r>
      <w:r w:rsidR="00A7070A" w:rsidRPr="00C9388C">
        <w:rPr>
          <w:rFonts w:ascii="Times New Roman" w:eastAsia="Times New Roman" w:hAnsi="Times New Roman" w:cs="Times New Roman"/>
          <w:sz w:val="28"/>
          <w:szCs w:val="28"/>
          <w:lang w:val="uk-UA"/>
        </w:rPr>
        <w:t>дати завершення освоєння отриманих коштів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EA51143" w14:textId="77777777" w:rsidR="0078347D" w:rsidRPr="00766544" w:rsidRDefault="00B27D74" w:rsidP="0078347D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5.9.4.</w:t>
      </w:r>
      <w:r w:rsidR="0078347D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="0078347D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ри використанні найманої праці передбаченої </w:t>
      </w:r>
      <w:r w:rsidR="00720CF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бізнес-</w:t>
      </w:r>
      <w:r w:rsidR="0078347D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проєктом,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стартапом</w:t>
      </w:r>
      <w:r w:rsidR="0078347D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здійснити офіційне працевлаштування працівників відповідно до вимог </w:t>
      </w:r>
      <w:r w:rsidR="007834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чинного трудового законодавства та</w:t>
      </w:r>
      <w:r w:rsidR="0078347D" w:rsidRPr="00EE53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834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="0078347D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скорочувати чисельність працівників</w:t>
      </w:r>
      <w:r w:rsidR="007834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завершення реалізації бізнес-проєкту</w:t>
      </w:r>
      <w:r w:rsidR="00665A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стартапу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D941FDD" w14:textId="77777777" w:rsidR="0078347D" w:rsidRPr="00766544" w:rsidRDefault="00B27D74" w:rsidP="00446DBF">
      <w:pPr>
        <w:pStyle w:val="rtejustify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5.9.5.</w:t>
      </w:r>
      <w:r w:rsidR="0078347D" w:rsidRPr="0076654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</w:t>
      </w:r>
      <w:r w:rsidR="0078347D" w:rsidRPr="00766544">
        <w:rPr>
          <w:bCs/>
          <w:sz w:val="28"/>
          <w:szCs w:val="28"/>
          <w:lang w:val="uk-UA"/>
        </w:rPr>
        <w:t xml:space="preserve">одати в Департамент </w:t>
      </w:r>
      <w:r w:rsidR="0078347D" w:rsidRPr="00580DEF">
        <w:rPr>
          <w:bCs/>
          <w:sz w:val="28"/>
          <w:szCs w:val="28"/>
          <w:lang w:val="uk-UA"/>
        </w:rPr>
        <w:t xml:space="preserve">звіт про реалізацію бізнес-проєкту, стартапу </w:t>
      </w:r>
      <w:r w:rsidR="0078347D" w:rsidRPr="00766544">
        <w:rPr>
          <w:bCs/>
          <w:sz w:val="28"/>
          <w:szCs w:val="28"/>
          <w:lang w:val="uk-UA"/>
        </w:rPr>
        <w:t>за формою наведеною у додатку 5 цього Порядку</w:t>
      </w:r>
      <w:r w:rsidR="00720CFD">
        <w:rPr>
          <w:bCs/>
          <w:sz w:val="28"/>
          <w:szCs w:val="28"/>
          <w:lang w:val="uk-UA"/>
        </w:rPr>
        <w:t>,</w:t>
      </w:r>
      <w:r w:rsidR="0078347D" w:rsidRPr="00766544">
        <w:rPr>
          <w:rFonts w:eastAsia="Times New Roman"/>
          <w:sz w:val="28"/>
          <w:szCs w:val="28"/>
          <w:lang w:val="uk-UA" w:eastAsia="uk-UA"/>
        </w:rPr>
        <w:t xml:space="preserve"> </w:t>
      </w:r>
      <w:r w:rsidR="0078347D" w:rsidRPr="00766544">
        <w:rPr>
          <w:bCs/>
          <w:sz w:val="28"/>
          <w:szCs w:val="28"/>
          <w:lang w:val="uk-UA"/>
        </w:rPr>
        <w:t>з підтвердними інформаційними матеріалами</w:t>
      </w:r>
      <w:r w:rsidR="0078347D" w:rsidRPr="00766544">
        <w:rPr>
          <w:rFonts w:eastAsia="Times New Roman"/>
          <w:sz w:val="28"/>
          <w:szCs w:val="28"/>
          <w:lang w:val="uk-UA" w:eastAsia="uk-UA"/>
        </w:rPr>
        <w:t xml:space="preserve"> </w:t>
      </w:r>
      <w:r w:rsidR="0078347D" w:rsidRPr="00766544">
        <w:rPr>
          <w:bCs/>
          <w:sz w:val="28"/>
          <w:szCs w:val="28"/>
          <w:lang w:val="uk-UA"/>
        </w:rPr>
        <w:t xml:space="preserve">не пізніше ніж через 30 днів з дня завершення 12-місячного строку </w:t>
      </w:r>
      <w:r w:rsidR="006904B8" w:rsidRPr="00720CFD">
        <w:rPr>
          <w:bCs/>
          <w:sz w:val="28"/>
          <w:szCs w:val="28"/>
          <w:lang w:val="uk-UA"/>
        </w:rPr>
        <w:t>його</w:t>
      </w:r>
      <w:r w:rsidR="006904B8" w:rsidRPr="005B2B65">
        <w:rPr>
          <w:bCs/>
          <w:color w:val="00B050"/>
          <w:sz w:val="28"/>
          <w:szCs w:val="28"/>
          <w:lang w:val="uk-UA"/>
        </w:rPr>
        <w:t xml:space="preserve"> </w:t>
      </w:r>
      <w:r w:rsidR="0078347D" w:rsidRPr="00766544">
        <w:rPr>
          <w:bCs/>
          <w:sz w:val="28"/>
          <w:szCs w:val="28"/>
          <w:lang w:val="uk-UA"/>
        </w:rPr>
        <w:t>реалізації</w:t>
      </w:r>
      <w:r>
        <w:rPr>
          <w:bCs/>
          <w:sz w:val="28"/>
          <w:szCs w:val="28"/>
          <w:lang w:val="uk-UA"/>
        </w:rPr>
        <w:t>.</w:t>
      </w:r>
    </w:p>
    <w:p w14:paraId="36974A09" w14:textId="77777777" w:rsidR="00726D33" w:rsidRPr="00766544" w:rsidRDefault="00B27D74" w:rsidP="00446DBF">
      <w:pPr>
        <w:pStyle w:val="rtejustify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5.9.6.</w:t>
      </w:r>
      <w:r w:rsidR="00726D33" w:rsidRPr="00766544">
        <w:rPr>
          <w:rFonts w:eastAsia="Times New Roman"/>
          <w:sz w:val="28"/>
          <w:szCs w:val="28"/>
          <w:lang w:val="uk-UA" w:eastAsia="uk-UA"/>
        </w:rPr>
        <w:t> </w:t>
      </w:r>
      <w:r>
        <w:rPr>
          <w:rFonts w:eastAsia="Times New Roman"/>
          <w:sz w:val="28"/>
          <w:szCs w:val="28"/>
          <w:lang w:val="uk-UA" w:eastAsia="uk-UA"/>
        </w:rPr>
        <w:t>Н</w:t>
      </w:r>
      <w:r w:rsidR="00726D33" w:rsidRPr="00766544">
        <w:rPr>
          <w:rFonts w:eastAsia="Times New Roman"/>
          <w:sz w:val="28"/>
          <w:szCs w:val="28"/>
          <w:lang w:val="uk-UA" w:eastAsia="uk-UA"/>
        </w:rPr>
        <w:t xml:space="preserve">е припиняти </w:t>
      </w:r>
      <w:r w:rsidR="003B409D" w:rsidRPr="00766544">
        <w:rPr>
          <w:rFonts w:eastAsia="Times New Roman"/>
          <w:sz w:val="28"/>
          <w:szCs w:val="28"/>
          <w:lang w:val="uk-UA" w:eastAsia="uk-UA"/>
        </w:rPr>
        <w:t xml:space="preserve">здійснення </w:t>
      </w:r>
      <w:r w:rsidR="002C57B2" w:rsidRPr="00766544">
        <w:rPr>
          <w:rFonts w:eastAsia="Times New Roman"/>
          <w:sz w:val="28"/>
          <w:szCs w:val="28"/>
          <w:lang w:val="uk-UA" w:eastAsia="uk-UA"/>
        </w:rPr>
        <w:t>господарськ</w:t>
      </w:r>
      <w:r w:rsidR="003B409D" w:rsidRPr="00766544">
        <w:rPr>
          <w:rFonts w:eastAsia="Times New Roman"/>
          <w:sz w:val="28"/>
          <w:szCs w:val="28"/>
          <w:lang w:val="uk-UA" w:eastAsia="uk-UA"/>
        </w:rPr>
        <w:t>ої діяльності</w:t>
      </w:r>
      <w:r w:rsidR="00726D33" w:rsidRPr="00766544">
        <w:rPr>
          <w:rFonts w:eastAsia="Times New Roman"/>
          <w:sz w:val="28"/>
          <w:szCs w:val="28"/>
          <w:lang w:val="uk-UA" w:eastAsia="uk-UA"/>
        </w:rPr>
        <w:t xml:space="preserve"> </w:t>
      </w:r>
      <w:r w:rsidR="008157C7" w:rsidRPr="00766544">
        <w:rPr>
          <w:rFonts w:eastAsia="Times New Roman"/>
          <w:sz w:val="28"/>
          <w:szCs w:val="28"/>
          <w:lang w:val="uk-UA" w:eastAsia="uk-UA"/>
        </w:rPr>
        <w:t xml:space="preserve">на території Чернівецької міської територіальної громади </w:t>
      </w:r>
      <w:r w:rsidR="00757351">
        <w:rPr>
          <w:rFonts w:eastAsia="Times New Roman"/>
          <w:sz w:val="28"/>
          <w:szCs w:val="28"/>
          <w:lang w:val="uk-UA" w:eastAsia="uk-UA"/>
        </w:rPr>
        <w:t xml:space="preserve">та не скорочувати чисельність працюючих </w:t>
      </w:r>
      <w:r w:rsidR="00DE14BE" w:rsidRPr="00766544">
        <w:rPr>
          <w:rFonts w:eastAsia="Times New Roman"/>
          <w:sz w:val="28"/>
          <w:szCs w:val="28"/>
          <w:lang w:val="uk-UA" w:eastAsia="uk-UA"/>
        </w:rPr>
        <w:t>впродовж</w:t>
      </w:r>
      <w:r w:rsidR="00726D33" w:rsidRPr="00766544">
        <w:rPr>
          <w:rFonts w:eastAsia="Times New Roman"/>
          <w:sz w:val="28"/>
          <w:szCs w:val="28"/>
          <w:lang w:val="uk-UA" w:eastAsia="uk-UA"/>
        </w:rPr>
        <w:t> </w:t>
      </w:r>
      <w:r w:rsidR="00092A04" w:rsidRPr="00766544">
        <w:rPr>
          <w:rFonts w:eastAsia="Times New Roman"/>
          <w:sz w:val="28"/>
          <w:szCs w:val="28"/>
          <w:lang w:val="uk-UA"/>
        </w:rPr>
        <w:t xml:space="preserve">12 місяців </w:t>
      </w:r>
      <w:r w:rsidR="00027706" w:rsidRPr="00766544">
        <w:rPr>
          <w:rFonts w:eastAsia="Times New Roman"/>
          <w:sz w:val="28"/>
          <w:szCs w:val="28"/>
          <w:lang w:val="uk-UA"/>
        </w:rPr>
        <w:t xml:space="preserve">з дати звіту про </w:t>
      </w:r>
      <w:r w:rsidR="008E66DD" w:rsidRPr="00766544">
        <w:rPr>
          <w:rFonts w:eastAsia="Times New Roman"/>
          <w:sz w:val="28"/>
          <w:szCs w:val="28"/>
          <w:lang w:val="uk-UA"/>
        </w:rPr>
        <w:t>реалізаці</w:t>
      </w:r>
      <w:r w:rsidR="00027706" w:rsidRPr="00766544">
        <w:rPr>
          <w:rFonts w:eastAsia="Times New Roman"/>
          <w:sz w:val="28"/>
          <w:szCs w:val="28"/>
          <w:lang w:val="uk-UA"/>
        </w:rPr>
        <w:t>ю</w:t>
      </w:r>
      <w:r w:rsidR="008E66DD" w:rsidRPr="00766544">
        <w:rPr>
          <w:rFonts w:eastAsia="Times New Roman"/>
          <w:sz w:val="28"/>
          <w:szCs w:val="28"/>
          <w:lang w:val="uk-UA"/>
        </w:rPr>
        <w:t xml:space="preserve"> </w:t>
      </w:r>
      <w:r w:rsidR="00585598" w:rsidRPr="00766544">
        <w:rPr>
          <w:rFonts w:eastAsia="Times New Roman"/>
          <w:sz w:val="28"/>
          <w:szCs w:val="28"/>
          <w:lang w:val="uk-UA"/>
        </w:rPr>
        <w:t>бізнес-</w:t>
      </w:r>
      <w:r w:rsidR="008E66DD" w:rsidRPr="00766544">
        <w:rPr>
          <w:rFonts w:eastAsia="Times New Roman"/>
          <w:sz w:val="28"/>
          <w:szCs w:val="28"/>
          <w:lang w:val="uk-UA"/>
        </w:rPr>
        <w:t>проєкт</w:t>
      </w:r>
      <w:r w:rsidR="00585598" w:rsidRPr="00766544">
        <w:rPr>
          <w:rFonts w:eastAsia="Times New Roman"/>
          <w:sz w:val="28"/>
          <w:szCs w:val="28"/>
          <w:lang w:val="uk-UA"/>
        </w:rPr>
        <w:t>у</w:t>
      </w:r>
      <w:r w:rsidR="008E66DD" w:rsidRPr="00766544">
        <w:rPr>
          <w:rFonts w:eastAsia="Times New Roman"/>
          <w:sz w:val="28"/>
          <w:szCs w:val="28"/>
          <w:lang w:val="uk-UA"/>
        </w:rPr>
        <w:t>, стартапу</w:t>
      </w:r>
      <w:r>
        <w:rPr>
          <w:rFonts w:eastAsia="Times New Roman"/>
          <w:sz w:val="28"/>
          <w:szCs w:val="28"/>
          <w:lang w:val="uk-UA"/>
        </w:rPr>
        <w:t>.</w:t>
      </w:r>
      <w:r w:rsidR="00A63FBE" w:rsidRPr="00766544">
        <w:rPr>
          <w:rFonts w:eastAsia="Times New Roman"/>
          <w:sz w:val="28"/>
          <w:szCs w:val="28"/>
          <w:lang w:val="uk-UA" w:eastAsia="uk-UA"/>
        </w:rPr>
        <w:t xml:space="preserve"> </w:t>
      </w:r>
    </w:p>
    <w:p w14:paraId="650012B5" w14:textId="77777777" w:rsidR="001C71EE" w:rsidRDefault="00B27D74" w:rsidP="00CC004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5.9.7.</w:t>
      </w:r>
      <w:r w:rsidR="00726D33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5F58B2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воєчасно та в повному обсязі </w:t>
      </w:r>
      <w:r w:rsidR="00726D33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сплачувати всі податки і збори</w:t>
      </w:r>
      <w:r w:rsidR="005F58B2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(обов’язкові платежі)</w:t>
      </w:r>
      <w:r w:rsidR="00726D33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3B0858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що виникають </w:t>
      </w:r>
      <w:r w:rsidR="005F58B2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зв’язку </w:t>
      </w:r>
      <w:r w:rsidR="00726D33" w:rsidRPr="009A56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453AAA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>отриманням</w:t>
      </w:r>
      <w:r w:rsidR="00720CF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5F58B2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використанням </w:t>
      </w:r>
      <w:r w:rsidR="00453AAA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фінансової</w:t>
      </w:r>
      <w:r w:rsidR="00CB6920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453AAA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>ідтримки</w:t>
      </w:r>
      <w:r w:rsidR="00720C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веденням господарської діяльності</w:t>
      </w:r>
      <w:r w:rsidR="005F58B2" w:rsidRPr="009A5675">
        <w:rPr>
          <w:rFonts w:ascii="Times New Roman" w:eastAsia="Times New Roman" w:hAnsi="Times New Roman" w:cs="Times New Roman"/>
          <w:sz w:val="28"/>
          <w:szCs w:val="28"/>
          <w:lang w:val="uk-UA"/>
        </w:rPr>
        <w:t>, відповідно до вимог чинного законодавства України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EDAA8FB" w14:textId="77777777" w:rsidR="00152217" w:rsidRPr="00E275CA" w:rsidRDefault="00B27D74" w:rsidP="001522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5.9.8.</w:t>
      </w:r>
      <w:r w:rsidR="00152217" w:rsidRPr="00E275CA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З</w:t>
      </w:r>
      <w:r w:rsidR="00152217" w:rsidRPr="00E275CA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абезпечити безперешкодний доступ </w:t>
      </w:r>
      <w:r w:rsidR="006C0BA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Департаменту </w:t>
      </w:r>
      <w:r w:rsidR="00152217" w:rsidRPr="00E275CA">
        <w:rPr>
          <w:rFonts w:ascii="Times New Roman" w:hAnsi="Times New Roman" w:cs="Times New Roman"/>
          <w:bCs/>
          <w:sz w:val="28"/>
          <w:szCs w:val="28"/>
          <w:lang w:val="uk-UA" w:eastAsia="ru-RU"/>
        </w:rPr>
        <w:t>до місця провадження господарської діяльності, де здійснюється реалізація бізнес-проєкту, стартапу, а також до документів пов’язаних з його реалізацією</w:t>
      </w:r>
      <w:r w:rsidR="00734728">
        <w:rPr>
          <w:rFonts w:ascii="Times New Roman" w:hAnsi="Times New Roman" w:cs="Times New Roman"/>
          <w:bCs/>
          <w:sz w:val="28"/>
          <w:szCs w:val="28"/>
          <w:lang w:val="uk-UA" w:eastAsia="ru-RU"/>
        </w:rPr>
        <w:t>, для проведення обстеження</w:t>
      </w:r>
      <w:r w:rsidR="00152217" w:rsidRPr="00E275CA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. </w:t>
      </w:r>
    </w:p>
    <w:p w14:paraId="35918F5C" w14:textId="77777777" w:rsidR="00637FF3" w:rsidRDefault="001B57DA" w:rsidP="004A31AD">
      <w:pPr>
        <w:shd w:val="clear" w:color="auto" w:fill="FDFDFD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</w:pPr>
      <w:r w:rsidRPr="00141B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="00726D33" w:rsidRPr="00141B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.1</w:t>
      </w:r>
      <w:r w:rsidR="003D590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0</w:t>
      </w:r>
      <w:r w:rsidR="00726D33" w:rsidRPr="00141B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726D33" w:rsidRPr="00141B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="00AA62C0" w:rsidRPr="00AA62C0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>Обов’язковою умовою завершення реалізації бізнес-проєкту (ідеї), стартапу є оприлюднення інформації про результати його реалізації на офіційному вебпорталі Чернівецької  міської ради або в інших засобах масової інформації</w:t>
      </w:r>
      <w:r w:rsidR="00AA62C0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>.</w:t>
      </w:r>
    </w:p>
    <w:p w14:paraId="2C357EA9" w14:textId="77777777" w:rsidR="00DA72A5" w:rsidRPr="00F43E5C" w:rsidRDefault="00DA72A5" w:rsidP="00AA62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</w:pPr>
    </w:p>
    <w:p w14:paraId="1B48E2C0" w14:textId="77777777" w:rsidR="00265F15" w:rsidRDefault="004D1851" w:rsidP="004D185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  <w:lang w:val="uk-UA" w:eastAsia="ru-RU"/>
        </w:rPr>
      </w:pPr>
      <w:r w:rsidRPr="00DD14AA">
        <w:rPr>
          <w:rFonts w:ascii="Times New Roman" w:hAnsi="Times New Roman" w:cs="Times New Roman"/>
          <w:b/>
          <w:spacing w:val="-6"/>
          <w:sz w:val="28"/>
          <w:szCs w:val="28"/>
          <w:lang w:val="uk-UA" w:eastAsia="ru-RU"/>
        </w:rPr>
        <w:t>6</w:t>
      </w:r>
      <w:r w:rsidR="00265F15" w:rsidRPr="00DD14AA">
        <w:rPr>
          <w:rFonts w:ascii="Times New Roman" w:hAnsi="Times New Roman" w:cs="Times New Roman"/>
          <w:b/>
          <w:spacing w:val="-6"/>
          <w:sz w:val="28"/>
          <w:szCs w:val="28"/>
          <w:lang w:val="uk-UA" w:eastAsia="ru-RU"/>
        </w:rPr>
        <w:t>. Фінансове забезпечення Конкурсу</w:t>
      </w:r>
    </w:p>
    <w:p w14:paraId="562FB2EB" w14:textId="77777777" w:rsidR="004D1851" w:rsidRPr="00DD14AA" w:rsidRDefault="004D1851" w:rsidP="009F32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pacing w:val="-6"/>
          <w:sz w:val="10"/>
          <w:szCs w:val="10"/>
          <w:lang w:val="uk-UA" w:eastAsia="ru-RU"/>
        </w:rPr>
      </w:pPr>
    </w:p>
    <w:p w14:paraId="7EEFD309" w14:textId="77777777" w:rsidR="00265F15" w:rsidRDefault="00DB0F14" w:rsidP="009F323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71F4">
        <w:rPr>
          <w:rFonts w:ascii="Times New Roman" w:hAnsi="Times New Roman" w:cs="Times New Roman"/>
          <w:b/>
          <w:sz w:val="28"/>
          <w:szCs w:val="28"/>
          <w:lang w:val="uk-UA" w:eastAsia="ru-RU"/>
        </w:rPr>
        <w:t>6.</w:t>
      </w:r>
      <w:r w:rsidR="00265F15" w:rsidRPr="007D71F4">
        <w:rPr>
          <w:rFonts w:ascii="Times New Roman" w:hAnsi="Times New Roman" w:cs="Times New Roman"/>
          <w:b/>
          <w:sz w:val="28"/>
          <w:szCs w:val="28"/>
          <w:lang w:val="uk-UA" w:eastAsia="ru-RU"/>
        </w:rPr>
        <w:t>1.</w:t>
      </w:r>
      <w:r w:rsidR="00265F15" w:rsidRPr="00DD14AA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265F15" w:rsidRPr="0034174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Протокол засідання Комісії</w:t>
      </w:r>
      <w:r w:rsidR="00920045" w:rsidRPr="0034174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про визначення переможців Конкурсу</w:t>
      </w:r>
      <w:r w:rsidR="00265F15" w:rsidRPr="00341742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="00265F15" w:rsidRPr="007F5918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є підставою для </w:t>
      </w:r>
      <w:r w:rsidR="00F912BE">
        <w:rPr>
          <w:rFonts w:ascii="Times New Roman" w:hAnsi="Times New Roman" w:cs="Times New Roman"/>
          <w:bCs/>
          <w:sz w:val="28"/>
          <w:szCs w:val="28"/>
          <w:lang w:val="uk-UA"/>
        </w:rPr>
        <w:t>укладе</w:t>
      </w:r>
      <w:r w:rsidR="00265F15" w:rsidRPr="00DD14A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ння </w:t>
      </w:r>
      <w:r w:rsidR="00191F5D">
        <w:rPr>
          <w:rFonts w:ascii="Times New Roman" w:hAnsi="Times New Roman" w:cs="Times New Roman"/>
          <w:bCs/>
          <w:sz w:val="28"/>
          <w:szCs w:val="28"/>
          <w:lang w:val="uk-UA"/>
        </w:rPr>
        <w:t>Договору</w:t>
      </w:r>
      <w:r w:rsidR="00D24260" w:rsidRPr="00D2426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757CC">
        <w:rPr>
          <w:rFonts w:ascii="Times New Roman" w:hAnsi="Times New Roman" w:cs="Times New Roman"/>
          <w:bCs/>
          <w:sz w:val="28"/>
          <w:szCs w:val="28"/>
          <w:lang w:val="uk-UA"/>
        </w:rPr>
        <w:t>між д</w:t>
      </w:r>
      <w:r w:rsidR="00265F15" w:rsidRPr="00DD14AA">
        <w:rPr>
          <w:rFonts w:ascii="Times New Roman" w:hAnsi="Times New Roman" w:cs="Times New Roman"/>
          <w:bCs/>
          <w:sz w:val="28"/>
          <w:szCs w:val="28"/>
          <w:lang w:val="uk-UA"/>
        </w:rPr>
        <w:t>епартаментом</w:t>
      </w:r>
      <w:r w:rsidR="00350ACE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 соціально-економічного </w:t>
      </w:r>
      <w:r w:rsidR="00350ACE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lastRenderedPageBreak/>
        <w:t xml:space="preserve">розвитку та стратегічного планування </w:t>
      </w:r>
      <w:r w:rsidR="00141D05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міської ради</w:t>
      </w:r>
      <w:r w:rsidR="00350ACE" w:rsidRPr="00DD14AA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 xml:space="preserve"> </w:t>
      </w:r>
      <w:r w:rsidR="00265F15" w:rsidRPr="00DD14A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</w:t>
      </w:r>
      <w:r w:rsidR="00265F15" w:rsidRPr="00AA612C">
        <w:rPr>
          <w:rFonts w:ascii="Times New Roman" w:hAnsi="Times New Roman" w:cs="Times New Roman"/>
          <w:bCs/>
          <w:sz w:val="28"/>
          <w:szCs w:val="28"/>
          <w:lang w:val="uk-UA"/>
        </w:rPr>
        <w:t>переможцем</w:t>
      </w:r>
      <w:r w:rsidR="006356A1" w:rsidRPr="00AA61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(-ями)</w:t>
      </w:r>
      <w:r w:rsidR="00265F15" w:rsidRPr="00AA61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65F15" w:rsidRPr="00DD14A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Конкурсу. </w:t>
      </w:r>
    </w:p>
    <w:p w14:paraId="517FEF2A" w14:textId="77777777" w:rsidR="00486631" w:rsidRPr="00152567" w:rsidRDefault="00B518D9" w:rsidP="00486631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18D9">
        <w:rPr>
          <w:rFonts w:ascii="Times New Roman" w:hAnsi="Times New Roman" w:cs="Times New Roman"/>
          <w:b/>
          <w:bCs/>
          <w:sz w:val="28"/>
          <w:szCs w:val="28"/>
          <w:lang w:val="uk-UA"/>
        </w:rPr>
        <w:t>6.2.</w:t>
      </w:r>
      <w:r w:rsidRPr="00B518D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</w:t>
      </w:r>
      <w:r w:rsidRPr="00B518D9">
        <w:rPr>
          <w:rFonts w:ascii="Times New Roman" w:hAnsi="Times New Roman" w:cs="Times New Roman"/>
          <w:bCs/>
          <w:sz w:val="28"/>
          <w:szCs w:val="28"/>
          <w:lang w:val="uk-UA"/>
        </w:rPr>
        <w:t>Догов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орі </w:t>
      </w:r>
      <w:r w:rsidRPr="00B518D9">
        <w:rPr>
          <w:rFonts w:ascii="Times New Roman" w:hAnsi="Times New Roman" w:cs="Times New Roman"/>
          <w:bCs/>
          <w:sz w:val="28"/>
          <w:szCs w:val="28"/>
          <w:lang w:val="uk-UA"/>
        </w:rPr>
        <w:t>зазначаються розмір</w:t>
      </w:r>
      <w:r w:rsidR="00486631">
        <w:rPr>
          <w:rFonts w:ascii="Times New Roman" w:hAnsi="Times New Roman" w:cs="Times New Roman"/>
          <w:bCs/>
          <w:sz w:val="28"/>
          <w:szCs w:val="28"/>
          <w:lang w:val="uk-UA"/>
        </w:rPr>
        <w:t>, строки</w:t>
      </w:r>
      <w:r w:rsidR="00E960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умови та </w:t>
      </w:r>
      <w:r w:rsidR="0048663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порядок використання </w:t>
      </w:r>
      <w:r w:rsidR="00101406" w:rsidRPr="00B518D9">
        <w:rPr>
          <w:rFonts w:ascii="Times New Roman" w:hAnsi="Times New Roman" w:cs="Times New Roman"/>
          <w:bCs/>
          <w:sz w:val="28"/>
          <w:szCs w:val="28"/>
          <w:lang w:val="uk-UA"/>
        </w:rPr>
        <w:t>фінансової підтримки</w:t>
      </w:r>
      <w:r w:rsidRPr="00B518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48663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права, обов’язки </w:t>
      </w:r>
      <w:r w:rsidR="00E9605D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8663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відповідальність сторін.</w:t>
      </w:r>
    </w:p>
    <w:p w14:paraId="3406F181" w14:textId="77777777" w:rsidR="009F323B" w:rsidRDefault="009F323B" w:rsidP="009F323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56A1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8B604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65F15" w:rsidRPr="006356A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356A1">
        <w:rPr>
          <w:rFonts w:ascii="Times New Roman" w:hAnsi="Times New Roman" w:cs="Times New Roman"/>
          <w:sz w:val="28"/>
          <w:szCs w:val="28"/>
          <w:lang w:val="uk-UA"/>
        </w:rPr>
        <w:t> Укладений Д</w:t>
      </w:r>
      <w:r w:rsidR="00101406">
        <w:rPr>
          <w:rFonts w:ascii="Times New Roman" w:hAnsi="Times New Roman" w:cs="Times New Roman"/>
          <w:sz w:val="28"/>
          <w:szCs w:val="28"/>
          <w:lang w:val="uk-UA"/>
        </w:rPr>
        <w:t xml:space="preserve">оговір </w:t>
      </w:r>
      <w:r w:rsidR="00265F15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є підставою для перерахування коштів з бюджету </w:t>
      </w:r>
      <w:r w:rsidR="005346C4" w:rsidRPr="00DD14AA">
        <w:rPr>
          <w:rFonts w:ascii="Times New Roman" w:hAnsi="Times New Roman" w:cs="Times New Roman"/>
          <w:sz w:val="28"/>
          <w:szCs w:val="28"/>
          <w:lang w:val="uk-UA"/>
        </w:rPr>
        <w:t xml:space="preserve">громади </w:t>
      </w:r>
      <w:r w:rsidR="00265F15" w:rsidRPr="00AA612C">
        <w:rPr>
          <w:rFonts w:ascii="Times New Roman" w:hAnsi="Times New Roman" w:cs="Times New Roman"/>
          <w:sz w:val="28"/>
          <w:szCs w:val="28"/>
          <w:lang w:val="uk-UA"/>
        </w:rPr>
        <w:t>переможцю</w:t>
      </w:r>
      <w:r w:rsidR="006356A1" w:rsidRPr="00AA612C">
        <w:rPr>
          <w:rFonts w:ascii="Times New Roman" w:hAnsi="Times New Roman" w:cs="Times New Roman"/>
          <w:sz w:val="28"/>
          <w:szCs w:val="28"/>
          <w:lang w:val="uk-UA"/>
        </w:rPr>
        <w:t xml:space="preserve"> (-цям)</w:t>
      </w:r>
      <w:r w:rsidR="00265F15" w:rsidRPr="00AA6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F15" w:rsidRPr="00DD14AA">
        <w:rPr>
          <w:rFonts w:ascii="Times New Roman" w:hAnsi="Times New Roman" w:cs="Times New Roman"/>
          <w:sz w:val="28"/>
          <w:szCs w:val="28"/>
          <w:lang w:val="uk-UA"/>
        </w:rPr>
        <w:t>Конкурсу.</w:t>
      </w:r>
    </w:p>
    <w:p w14:paraId="096BB423" w14:textId="77777777" w:rsidR="00456675" w:rsidRPr="00341742" w:rsidRDefault="00497B57" w:rsidP="004566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4174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6.</w:t>
      </w:r>
      <w:r w:rsidR="008B604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</w:t>
      </w:r>
      <w:r w:rsidRPr="0034174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56675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Кошти на виплату фінансової підтримки на реалізацію бізнес-проєкт</w:t>
      </w:r>
      <w:r w:rsidR="00201E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 (ідей), стартапів</w:t>
      </w:r>
      <w:r w:rsidR="00456675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перераховуються на розрахункові рахунки </w:t>
      </w:r>
      <w:r w:rsidR="00B0729B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переможців Конкурсу</w:t>
      </w:r>
      <w:r w:rsidR="00456675" w:rsidRPr="003417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період до 1 грудня поточного року, в якому проводиться Конкурс.</w:t>
      </w:r>
    </w:p>
    <w:p w14:paraId="03EA6721" w14:textId="77777777" w:rsidR="00AE5B51" w:rsidRPr="00D27405" w:rsidRDefault="009719F0" w:rsidP="004566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624B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6.</w:t>
      </w:r>
      <w:r w:rsidR="008B604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</w:t>
      </w:r>
      <w:r w:rsidRPr="00C624B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Pr="00C624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="00AE5B51" w:rsidRPr="00C624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разі </w:t>
      </w:r>
      <w:r w:rsidR="0079244C" w:rsidRPr="00C624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порушення умов Договору </w:t>
      </w:r>
      <w:r w:rsidR="0079244C" w:rsidRPr="003456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вимог п</w:t>
      </w:r>
      <w:r w:rsidR="00CB1965" w:rsidRPr="003456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="0079244C" w:rsidRPr="00DE14B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</w:t>
      </w:r>
      <w:r w:rsidR="00102340" w:rsidRPr="00DE14B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9</w:t>
      </w:r>
      <w:r w:rsidR="0079244C" w:rsidRPr="003456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цього Порядку</w:t>
      </w:r>
      <w:r w:rsidR="00AE5B51" w:rsidRPr="003456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B072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переможець Конкурсу</w:t>
      </w:r>
      <w:r w:rsidR="001D64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E14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зобов’язаний повернути отриману суму</w:t>
      </w:r>
      <w:r w:rsidR="00AE5B51" w:rsidRPr="00C624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кошт</w:t>
      </w:r>
      <w:r w:rsidR="00DE14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="00AE5B51" w:rsidRPr="00C624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E14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впродовж</w:t>
      </w:r>
      <w:r w:rsidR="00AE5B51" w:rsidRPr="00C624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AE5B51" w:rsidRPr="00994F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30 днів </w:t>
      </w:r>
      <w:r w:rsidR="00AE5B51" w:rsidRPr="00C624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E51BD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дати</w:t>
      </w:r>
      <w:r w:rsidR="00AE5B51" w:rsidRPr="00C624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направлення йому відповідної </w:t>
      </w:r>
      <w:r w:rsidR="00AE5B51" w:rsidRPr="00D274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вимоги</w:t>
      </w:r>
      <w:r w:rsidR="003123FA" w:rsidRPr="00D274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B46F2" w:rsidRPr="00D274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</w:t>
      </w:r>
      <w:r w:rsidR="003123FA" w:rsidRPr="00D274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рішення</w:t>
      </w:r>
      <w:r w:rsidR="00DB46F2" w:rsidRPr="00D274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="003123FA" w:rsidRPr="00D274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Комісії</w:t>
      </w:r>
      <w:r w:rsidR="00AE5B51" w:rsidRPr="00D2740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52830A3F" w14:textId="77777777" w:rsidR="00265F15" w:rsidRPr="00DD14AA" w:rsidRDefault="009F323B" w:rsidP="009F323B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23906">
        <w:rPr>
          <w:rFonts w:ascii="Times New Roman" w:hAnsi="Times New Roman" w:cs="Times New Roman"/>
          <w:b/>
          <w:sz w:val="28"/>
          <w:szCs w:val="28"/>
          <w:lang w:val="uk-UA" w:eastAsia="ru-RU"/>
        </w:rPr>
        <w:t>6.</w:t>
      </w:r>
      <w:r w:rsidR="008B6048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="00265F15" w:rsidRPr="00C23906">
        <w:rPr>
          <w:rFonts w:ascii="Times New Roman" w:hAnsi="Times New Roman" w:cs="Times New Roman"/>
          <w:b/>
          <w:sz w:val="28"/>
          <w:szCs w:val="28"/>
          <w:lang w:val="uk-UA" w:eastAsia="ru-RU"/>
        </w:rPr>
        <w:t>.</w:t>
      </w:r>
      <w:r w:rsidR="00265F15" w:rsidRPr="00DD14AA">
        <w:rPr>
          <w:rFonts w:ascii="Times New Roman" w:hAnsi="Times New Roman" w:cs="Times New Roman"/>
          <w:sz w:val="28"/>
          <w:szCs w:val="28"/>
          <w:lang w:val="uk-UA" w:eastAsia="ru-RU"/>
        </w:rPr>
        <w:t> </w:t>
      </w:r>
      <w:r w:rsidR="00814988" w:rsidRPr="00DD14AA"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="00265F15" w:rsidRPr="00DD14AA">
        <w:rPr>
          <w:rFonts w:ascii="Times New Roman" w:hAnsi="Times New Roman" w:cs="Times New Roman"/>
          <w:sz w:val="28"/>
          <w:szCs w:val="28"/>
          <w:lang w:val="uk-UA" w:eastAsia="ru-RU"/>
        </w:rPr>
        <w:t>итання, неврегульовані цим По</w:t>
      </w:r>
      <w:r w:rsidR="00C6007E" w:rsidRPr="00DD14AA">
        <w:rPr>
          <w:rFonts w:ascii="Times New Roman" w:hAnsi="Times New Roman" w:cs="Times New Roman"/>
          <w:sz w:val="28"/>
          <w:szCs w:val="28"/>
          <w:lang w:val="uk-UA" w:eastAsia="ru-RU"/>
        </w:rPr>
        <w:t>рядком,</w:t>
      </w:r>
      <w:r w:rsidR="00265F15" w:rsidRPr="00DD14A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вирішуються відповідно до</w:t>
      </w:r>
      <w:r w:rsidR="00E55AD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вимог </w:t>
      </w:r>
      <w:r w:rsidR="0025223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укладеного </w:t>
      </w:r>
      <w:r w:rsidR="00C23906">
        <w:rPr>
          <w:rFonts w:ascii="Times New Roman" w:hAnsi="Times New Roman" w:cs="Times New Roman"/>
          <w:sz w:val="28"/>
          <w:szCs w:val="28"/>
          <w:lang w:val="uk-UA" w:eastAsia="ru-RU"/>
        </w:rPr>
        <w:t>Д</w:t>
      </w:r>
      <w:r w:rsidR="00E55AD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оговору </w:t>
      </w:r>
      <w:r w:rsidR="000721C5" w:rsidRPr="003515ED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="000721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норм </w:t>
      </w:r>
      <w:r w:rsidR="00265F15" w:rsidRPr="00DD14AA">
        <w:rPr>
          <w:rFonts w:ascii="Times New Roman" w:hAnsi="Times New Roman" w:cs="Times New Roman"/>
          <w:sz w:val="28"/>
          <w:szCs w:val="28"/>
          <w:lang w:val="uk-UA" w:eastAsia="ru-RU"/>
        </w:rPr>
        <w:t>чинного законодавства України.</w:t>
      </w:r>
    </w:p>
    <w:p w14:paraId="082CE1A4" w14:textId="77777777" w:rsidR="009D15EA" w:rsidRDefault="009D15EA" w:rsidP="00265F15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CD90062" w14:textId="77777777" w:rsidR="009008E2" w:rsidRDefault="009008E2" w:rsidP="00265F15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BF08518" w14:textId="77777777" w:rsidR="009008E2" w:rsidRDefault="009008E2" w:rsidP="00265F15">
      <w:pPr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F83E5EF" w14:textId="2B58D663" w:rsidR="006F3167" w:rsidRDefault="0035019D" w:rsidP="0025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Чернівецьк</w:t>
      </w:r>
      <w:r w:rsidR="00C05E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ий</w:t>
      </w:r>
      <w:r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міськ</w:t>
      </w:r>
      <w:r w:rsidR="00C05E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ий</w:t>
      </w:r>
      <w:r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05E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голова</w:t>
      </w:r>
      <w:r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  <w:t xml:space="preserve">       </w:t>
      </w:r>
      <w:r w:rsidR="00FB3344"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</w:t>
      </w:r>
      <w:r w:rsidR="00C05E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Роман КЛІЧУК</w:t>
      </w:r>
      <w:r w:rsidR="00F72A8F" w:rsidRPr="00DD14A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3219070C" w14:textId="77777777" w:rsidR="0097373A" w:rsidRDefault="0097373A" w:rsidP="0025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5302FB4" w14:textId="77777777" w:rsidR="0097373A" w:rsidRDefault="0097373A" w:rsidP="0025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4A2C5CA" w14:textId="77777777" w:rsidR="00EF4164" w:rsidRDefault="00EF4164" w:rsidP="0025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38A8F1B" w14:textId="77777777" w:rsidR="00EF4164" w:rsidRDefault="00EF4164" w:rsidP="0025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5A0C58A" w14:textId="77777777" w:rsidR="00EF4164" w:rsidRDefault="00EF4164" w:rsidP="00257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sectPr w:rsidR="00EF4164" w:rsidSect="00A05C06">
      <w:headerReference w:type="default" r:id="rId8"/>
      <w:headerReference w:type="first" r:id="rId9"/>
      <w:pgSz w:w="11906" w:h="16838"/>
      <w:pgMar w:top="1135" w:right="707" w:bottom="1276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0FB56" w14:textId="77777777" w:rsidR="006B3E89" w:rsidRDefault="006B3E89">
      <w:pPr>
        <w:spacing w:after="0" w:line="240" w:lineRule="auto"/>
      </w:pPr>
      <w:r>
        <w:separator/>
      </w:r>
    </w:p>
  </w:endnote>
  <w:endnote w:type="continuationSeparator" w:id="0">
    <w:p w14:paraId="170FFDE9" w14:textId="77777777" w:rsidR="006B3E89" w:rsidRDefault="006B3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C908" w14:textId="77777777" w:rsidR="006B3E89" w:rsidRDefault="006B3E89">
      <w:pPr>
        <w:spacing w:after="0" w:line="240" w:lineRule="auto"/>
      </w:pPr>
      <w:r>
        <w:separator/>
      </w:r>
    </w:p>
  </w:footnote>
  <w:footnote w:type="continuationSeparator" w:id="0">
    <w:p w14:paraId="33A4547D" w14:textId="77777777" w:rsidR="006B3E89" w:rsidRDefault="006B3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177005786"/>
      <w:docPartObj>
        <w:docPartGallery w:val="Page Numbers (Top of Page)"/>
        <w:docPartUnique/>
      </w:docPartObj>
    </w:sdtPr>
    <w:sdtContent>
      <w:p w14:paraId="59AC105B" w14:textId="77777777" w:rsidR="00CE5F20" w:rsidRPr="00CE5F20" w:rsidRDefault="00CE5F20">
        <w:pPr>
          <w:pStyle w:val="af2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CE5F20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CE5F20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CE5F20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B16153">
          <w:rPr>
            <w:rFonts w:ascii="Times New Roman" w:hAnsi="Times New Roman" w:cs="Times New Roman"/>
            <w:noProof/>
            <w:sz w:val="22"/>
            <w:szCs w:val="22"/>
          </w:rPr>
          <w:t>13</w:t>
        </w:r>
        <w:r w:rsidRPr="00CE5F20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38FC5571" w14:textId="77777777" w:rsidR="00712D6D" w:rsidRDefault="00712D6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7684880"/>
      <w:docPartObj>
        <w:docPartGallery w:val="Page Numbers (Top of Page)"/>
        <w:docPartUnique/>
      </w:docPartObj>
    </w:sdtPr>
    <w:sdtContent>
      <w:p w14:paraId="51A7E2FF" w14:textId="77777777" w:rsidR="00CE5F20" w:rsidRDefault="00CE5F20">
        <w:pPr>
          <w:pStyle w:val="af2"/>
          <w:jc w:val="center"/>
        </w:pPr>
      </w:p>
      <w:p w14:paraId="30BC2335" w14:textId="77777777" w:rsidR="00712D6D" w:rsidRDefault="00000000">
        <w:pPr>
          <w:pStyle w:val="af2"/>
          <w:jc w:val="center"/>
        </w:pPr>
      </w:p>
    </w:sdtContent>
  </w:sdt>
  <w:p w14:paraId="3C9F888A" w14:textId="77777777" w:rsidR="00712D6D" w:rsidRDefault="00712D6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460" w:hanging="360"/>
      </w:pPr>
      <w:rPr>
        <w:rFonts w:ascii="Times New Roman" w:eastAsia="Times New Roman" w:hAnsi="Times New Roman" w:cs="Times New Roman" w:hint="default"/>
        <w:b/>
        <w:sz w:val="28"/>
      </w:rPr>
    </w:lvl>
  </w:abstractNum>
  <w:abstractNum w:abstractNumId="2" w15:restartNumberingAfterBreak="0">
    <w:nsid w:val="00000003"/>
    <w:multiLevelType w:val="singleLevel"/>
    <w:tmpl w:val="16E22928"/>
    <w:name w:val="WW8Num28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rFonts w:ascii="Times New Roman" w:hAnsi="Times New Roman" w:cs="Times New Roman" w:hint="default"/>
        <w:b/>
        <w:sz w:val="28"/>
        <w:szCs w:val="28"/>
        <w:lang w:val="uk-UA"/>
      </w:rPr>
    </w:lvl>
  </w:abstractNum>
  <w:abstractNum w:abstractNumId="3" w15:restartNumberingAfterBreak="0">
    <w:nsid w:val="00000004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1AC4C99"/>
    <w:multiLevelType w:val="hybridMultilevel"/>
    <w:tmpl w:val="6EA2B648"/>
    <w:lvl w:ilvl="0" w:tplc="7122A9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A33781"/>
    <w:multiLevelType w:val="hybridMultilevel"/>
    <w:tmpl w:val="FAA05036"/>
    <w:lvl w:ilvl="0" w:tplc="25B4B2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C681801"/>
    <w:multiLevelType w:val="hybridMultilevel"/>
    <w:tmpl w:val="86A6EFD2"/>
    <w:lvl w:ilvl="0" w:tplc="5630F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767896"/>
    <w:multiLevelType w:val="hybridMultilevel"/>
    <w:tmpl w:val="E35AB0F8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F962C1B"/>
    <w:multiLevelType w:val="hybridMultilevel"/>
    <w:tmpl w:val="7578E1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45BA0"/>
    <w:multiLevelType w:val="hybridMultilevel"/>
    <w:tmpl w:val="57F49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B70A68"/>
    <w:multiLevelType w:val="hybridMultilevel"/>
    <w:tmpl w:val="DCA42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123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47463CC"/>
    <w:multiLevelType w:val="hybridMultilevel"/>
    <w:tmpl w:val="4B485BA4"/>
    <w:lvl w:ilvl="0" w:tplc="CF48757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D1F5F49"/>
    <w:multiLevelType w:val="hybridMultilevel"/>
    <w:tmpl w:val="BE9AB210"/>
    <w:lvl w:ilvl="0" w:tplc="7B8886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D8115A1"/>
    <w:multiLevelType w:val="hybridMultilevel"/>
    <w:tmpl w:val="0BEA60C8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2A96016"/>
    <w:multiLevelType w:val="hybridMultilevel"/>
    <w:tmpl w:val="BC94089E"/>
    <w:lvl w:ilvl="0" w:tplc="FCC6EC9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2BDA16CA"/>
    <w:multiLevelType w:val="hybridMultilevel"/>
    <w:tmpl w:val="01DEE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92A3A"/>
    <w:multiLevelType w:val="multilevel"/>
    <w:tmpl w:val="9C18ED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2FB85324"/>
    <w:multiLevelType w:val="hybridMultilevel"/>
    <w:tmpl w:val="83D28B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965A13"/>
    <w:multiLevelType w:val="hybridMultilevel"/>
    <w:tmpl w:val="F4E2140E"/>
    <w:lvl w:ilvl="0" w:tplc="DD44FA3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4042CBF"/>
    <w:multiLevelType w:val="hybridMultilevel"/>
    <w:tmpl w:val="D9DC5EB8"/>
    <w:lvl w:ilvl="0" w:tplc="1696C01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3EAA43AB"/>
    <w:multiLevelType w:val="hybridMultilevel"/>
    <w:tmpl w:val="7A989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28E6B0">
      <w:start w:val="2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53550"/>
    <w:multiLevelType w:val="hybridMultilevel"/>
    <w:tmpl w:val="C740577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E85277"/>
    <w:multiLevelType w:val="multilevel"/>
    <w:tmpl w:val="8BD60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5" w:hanging="14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6" w:hanging="146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7" w:hanging="14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8" w:hanging="146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6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46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1" w:hanging="146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5" w15:restartNumberingAfterBreak="0">
    <w:nsid w:val="63021BC2"/>
    <w:multiLevelType w:val="hybridMultilevel"/>
    <w:tmpl w:val="01DEE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A2286"/>
    <w:multiLevelType w:val="multilevel"/>
    <w:tmpl w:val="68BC7EAC"/>
    <w:lvl w:ilvl="0">
      <w:start w:val="1"/>
      <w:numFmt w:val="bullet"/>
      <w:lvlText w:val="-"/>
      <w:lvlJc w:val="left"/>
      <w:pPr>
        <w:ind w:left="390" w:hanging="39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AC3DAA"/>
    <w:multiLevelType w:val="hybridMultilevel"/>
    <w:tmpl w:val="5F42BC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C65D7"/>
    <w:multiLevelType w:val="hybridMultilevel"/>
    <w:tmpl w:val="CD2826A6"/>
    <w:lvl w:ilvl="0" w:tplc="63A8A5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F781F0E"/>
    <w:multiLevelType w:val="hybridMultilevel"/>
    <w:tmpl w:val="B56C84D2"/>
    <w:lvl w:ilvl="0" w:tplc="E76487CA">
      <w:start w:val="6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7438611E"/>
    <w:multiLevelType w:val="hybridMultilevel"/>
    <w:tmpl w:val="D22C8258"/>
    <w:lvl w:ilvl="0" w:tplc="E772C0A4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A35D0"/>
    <w:multiLevelType w:val="hybridMultilevel"/>
    <w:tmpl w:val="5B4E577E"/>
    <w:lvl w:ilvl="0" w:tplc="621669A8">
      <w:numFmt w:val="bullet"/>
      <w:lvlText w:val="•"/>
      <w:lvlJc w:val="left"/>
      <w:pPr>
        <w:ind w:left="1065" w:hanging="360"/>
      </w:pPr>
      <w:rPr>
        <w:rFonts w:hint="default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A7D5A0A"/>
    <w:multiLevelType w:val="hybridMultilevel"/>
    <w:tmpl w:val="F5404832"/>
    <w:lvl w:ilvl="0" w:tplc="040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7D7075FA"/>
    <w:multiLevelType w:val="multilevel"/>
    <w:tmpl w:val="91585EA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70194008">
    <w:abstractNumId w:val="26"/>
  </w:num>
  <w:num w:numId="2" w16cid:durableId="1347169980">
    <w:abstractNumId w:val="10"/>
  </w:num>
  <w:num w:numId="3" w16cid:durableId="683362826">
    <w:abstractNumId w:val="0"/>
  </w:num>
  <w:num w:numId="4" w16cid:durableId="2046325757">
    <w:abstractNumId w:val="1"/>
  </w:num>
  <w:num w:numId="5" w16cid:durableId="903444226">
    <w:abstractNumId w:val="2"/>
  </w:num>
  <w:num w:numId="6" w16cid:durableId="1114133537">
    <w:abstractNumId w:val="3"/>
  </w:num>
  <w:num w:numId="7" w16cid:durableId="1243032022">
    <w:abstractNumId w:val="4"/>
  </w:num>
  <w:num w:numId="8" w16cid:durableId="986665524">
    <w:abstractNumId w:val="11"/>
  </w:num>
  <w:num w:numId="9" w16cid:durableId="1331905693">
    <w:abstractNumId w:val="29"/>
  </w:num>
  <w:num w:numId="10" w16cid:durableId="1505394480">
    <w:abstractNumId w:val="6"/>
  </w:num>
  <w:num w:numId="11" w16cid:durableId="1470853534">
    <w:abstractNumId w:val="24"/>
  </w:num>
  <w:num w:numId="12" w16cid:durableId="852184456">
    <w:abstractNumId w:val="14"/>
  </w:num>
  <w:num w:numId="13" w16cid:durableId="325480476">
    <w:abstractNumId w:val="7"/>
  </w:num>
  <w:num w:numId="14" w16cid:durableId="1774550695">
    <w:abstractNumId w:val="28"/>
  </w:num>
  <w:num w:numId="15" w16cid:durableId="822702289">
    <w:abstractNumId w:val="27"/>
  </w:num>
  <w:num w:numId="16" w16cid:durableId="1672827051">
    <w:abstractNumId w:val="16"/>
  </w:num>
  <w:num w:numId="17" w16cid:durableId="2052998674">
    <w:abstractNumId w:val="13"/>
  </w:num>
  <w:num w:numId="18" w16cid:durableId="1997107111">
    <w:abstractNumId w:val="23"/>
  </w:num>
  <w:num w:numId="19" w16cid:durableId="279578172">
    <w:abstractNumId w:val="21"/>
  </w:num>
  <w:num w:numId="20" w16cid:durableId="1298610929">
    <w:abstractNumId w:val="9"/>
  </w:num>
  <w:num w:numId="21" w16cid:durableId="1144007279">
    <w:abstractNumId w:val="12"/>
  </w:num>
  <w:num w:numId="22" w16cid:durableId="1027950586">
    <w:abstractNumId w:val="22"/>
  </w:num>
  <w:num w:numId="23" w16cid:durableId="484929328">
    <w:abstractNumId w:val="19"/>
  </w:num>
  <w:num w:numId="24" w16cid:durableId="1347177440">
    <w:abstractNumId w:val="20"/>
  </w:num>
  <w:num w:numId="25" w16cid:durableId="1729257424">
    <w:abstractNumId w:val="31"/>
  </w:num>
  <w:num w:numId="26" w16cid:durableId="349377758">
    <w:abstractNumId w:val="30"/>
  </w:num>
  <w:num w:numId="27" w16cid:durableId="1068919998">
    <w:abstractNumId w:val="5"/>
  </w:num>
  <w:num w:numId="28" w16cid:durableId="2100058808">
    <w:abstractNumId w:val="18"/>
  </w:num>
  <w:num w:numId="29" w16cid:durableId="906259102">
    <w:abstractNumId w:val="25"/>
  </w:num>
  <w:num w:numId="30" w16cid:durableId="1208568475">
    <w:abstractNumId w:val="17"/>
  </w:num>
  <w:num w:numId="31" w16cid:durableId="1053697875">
    <w:abstractNumId w:val="32"/>
  </w:num>
  <w:num w:numId="32" w16cid:durableId="1904023063">
    <w:abstractNumId w:val="8"/>
  </w:num>
  <w:num w:numId="33" w16cid:durableId="125008443">
    <w:abstractNumId w:val="15"/>
  </w:num>
  <w:num w:numId="34" w16cid:durableId="13686768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WND" w:val="2033676"/>
    <w:docVar w:name="ID" w:val="1079273"/>
    <w:docVar w:name="PRINTPOS" w:val="9"/>
    <w:docVar w:name="PTYPE" w:val="1"/>
    <w:docVar w:name="TYPE" w:val="APPLICATION"/>
  </w:docVars>
  <w:rsids>
    <w:rsidRoot w:val="0048337C"/>
    <w:rsid w:val="00000723"/>
    <w:rsid w:val="00000DA6"/>
    <w:rsid w:val="00001BC4"/>
    <w:rsid w:val="0000226C"/>
    <w:rsid w:val="000024AA"/>
    <w:rsid w:val="000033E3"/>
    <w:rsid w:val="0000399C"/>
    <w:rsid w:val="00005566"/>
    <w:rsid w:val="000065A5"/>
    <w:rsid w:val="00006E18"/>
    <w:rsid w:val="00006F46"/>
    <w:rsid w:val="00007357"/>
    <w:rsid w:val="00007613"/>
    <w:rsid w:val="0000771B"/>
    <w:rsid w:val="00007B2D"/>
    <w:rsid w:val="00007BF8"/>
    <w:rsid w:val="00010320"/>
    <w:rsid w:val="00010CEA"/>
    <w:rsid w:val="00011202"/>
    <w:rsid w:val="000115F3"/>
    <w:rsid w:val="00011910"/>
    <w:rsid w:val="00012378"/>
    <w:rsid w:val="00012B77"/>
    <w:rsid w:val="00012F73"/>
    <w:rsid w:val="000132DC"/>
    <w:rsid w:val="00013355"/>
    <w:rsid w:val="00013570"/>
    <w:rsid w:val="000135EB"/>
    <w:rsid w:val="000138CD"/>
    <w:rsid w:val="00013969"/>
    <w:rsid w:val="00014083"/>
    <w:rsid w:val="00014227"/>
    <w:rsid w:val="00014505"/>
    <w:rsid w:val="00014F5C"/>
    <w:rsid w:val="0001551C"/>
    <w:rsid w:val="000155E4"/>
    <w:rsid w:val="000157D4"/>
    <w:rsid w:val="00015F04"/>
    <w:rsid w:val="000160B1"/>
    <w:rsid w:val="000163CE"/>
    <w:rsid w:val="000167C0"/>
    <w:rsid w:val="00016901"/>
    <w:rsid w:val="00016D4B"/>
    <w:rsid w:val="00016FA6"/>
    <w:rsid w:val="00017634"/>
    <w:rsid w:val="00017B28"/>
    <w:rsid w:val="00017C8E"/>
    <w:rsid w:val="0002017B"/>
    <w:rsid w:val="00021322"/>
    <w:rsid w:val="000215EF"/>
    <w:rsid w:val="00021857"/>
    <w:rsid w:val="00021C77"/>
    <w:rsid w:val="000224D8"/>
    <w:rsid w:val="00022909"/>
    <w:rsid w:val="00022A5D"/>
    <w:rsid w:val="00023535"/>
    <w:rsid w:val="000250CD"/>
    <w:rsid w:val="00025E19"/>
    <w:rsid w:val="00025F8E"/>
    <w:rsid w:val="0002645D"/>
    <w:rsid w:val="00027706"/>
    <w:rsid w:val="00027D6A"/>
    <w:rsid w:val="00030397"/>
    <w:rsid w:val="00030410"/>
    <w:rsid w:val="0003045F"/>
    <w:rsid w:val="00030D60"/>
    <w:rsid w:val="00032A38"/>
    <w:rsid w:val="00032D6A"/>
    <w:rsid w:val="000337D0"/>
    <w:rsid w:val="00033D4C"/>
    <w:rsid w:val="00034AB8"/>
    <w:rsid w:val="000353B8"/>
    <w:rsid w:val="00035AD4"/>
    <w:rsid w:val="00036217"/>
    <w:rsid w:val="00036FF5"/>
    <w:rsid w:val="00037192"/>
    <w:rsid w:val="00037723"/>
    <w:rsid w:val="000377F1"/>
    <w:rsid w:val="00040462"/>
    <w:rsid w:val="00040A7C"/>
    <w:rsid w:val="00040C1D"/>
    <w:rsid w:val="00040C51"/>
    <w:rsid w:val="00041344"/>
    <w:rsid w:val="000416F2"/>
    <w:rsid w:val="00041CBF"/>
    <w:rsid w:val="00041D88"/>
    <w:rsid w:val="00042285"/>
    <w:rsid w:val="00042C19"/>
    <w:rsid w:val="000439AD"/>
    <w:rsid w:val="00043DF5"/>
    <w:rsid w:val="00044201"/>
    <w:rsid w:val="000444CE"/>
    <w:rsid w:val="0004487A"/>
    <w:rsid w:val="00044A20"/>
    <w:rsid w:val="00045244"/>
    <w:rsid w:val="000466A1"/>
    <w:rsid w:val="00046908"/>
    <w:rsid w:val="00046C3D"/>
    <w:rsid w:val="00047506"/>
    <w:rsid w:val="000476B0"/>
    <w:rsid w:val="00050200"/>
    <w:rsid w:val="000512A0"/>
    <w:rsid w:val="00051FFA"/>
    <w:rsid w:val="00052099"/>
    <w:rsid w:val="00052852"/>
    <w:rsid w:val="000530BA"/>
    <w:rsid w:val="000533F3"/>
    <w:rsid w:val="00053616"/>
    <w:rsid w:val="00053747"/>
    <w:rsid w:val="000540E7"/>
    <w:rsid w:val="000545AA"/>
    <w:rsid w:val="00054B22"/>
    <w:rsid w:val="000556D4"/>
    <w:rsid w:val="00055F7B"/>
    <w:rsid w:val="00056E45"/>
    <w:rsid w:val="0005706A"/>
    <w:rsid w:val="000576B3"/>
    <w:rsid w:val="0006090B"/>
    <w:rsid w:val="00060D3B"/>
    <w:rsid w:val="00060FB1"/>
    <w:rsid w:val="000612D2"/>
    <w:rsid w:val="00061454"/>
    <w:rsid w:val="00061976"/>
    <w:rsid w:val="00061F91"/>
    <w:rsid w:val="0006413E"/>
    <w:rsid w:val="00064529"/>
    <w:rsid w:val="00064652"/>
    <w:rsid w:val="00064965"/>
    <w:rsid w:val="00064D99"/>
    <w:rsid w:val="00065F76"/>
    <w:rsid w:val="00066280"/>
    <w:rsid w:val="00066B47"/>
    <w:rsid w:val="000677BC"/>
    <w:rsid w:val="00067D81"/>
    <w:rsid w:val="00070D4C"/>
    <w:rsid w:val="00070F8A"/>
    <w:rsid w:val="000712F2"/>
    <w:rsid w:val="0007163F"/>
    <w:rsid w:val="00071BED"/>
    <w:rsid w:val="00071C5F"/>
    <w:rsid w:val="0007201D"/>
    <w:rsid w:val="000721C5"/>
    <w:rsid w:val="00072888"/>
    <w:rsid w:val="0007394B"/>
    <w:rsid w:val="00074333"/>
    <w:rsid w:val="00074C83"/>
    <w:rsid w:val="00074FB9"/>
    <w:rsid w:val="00076D6E"/>
    <w:rsid w:val="00077050"/>
    <w:rsid w:val="00077237"/>
    <w:rsid w:val="00080169"/>
    <w:rsid w:val="000801DF"/>
    <w:rsid w:val="0008168A"/>
    <w:rsid w:val="00081B79"/>
    <w:rsid w:val="00082F19"/>
    <w:rsid w:val="00083338"/>
    <w:rsid w:val="00083A95"/>
    <w:rsid w:val="00083B0A"/>
    <w:rsid w:val="0008442D"/>
    <w:rsid w:val="000864CC"/>
    <w:rsid w:val="000869CF"/>
    <w:rsid w:val="000877D2"/>
    <w:rsid w:val="0008785B"/>
    <w:rsid w:val="0009025C"/>
    <w:rsid w:val="0009045F"/>
    <w:rsid w:val="0009141C"/>
    <w:rsid w:val="0009149B"/>
    <w:rsid w:val="00091EFE"/>
    <w:rsid w:val="000929C7"/>
    <w:rsid w:val="00092A04"/>
    <w:rsid w:val="00093344"/>
    <w:rsid w:val="000936B1"/>
    <w:rsid w:val="000939ED"/>
    <w:rsid w:val="00094F71"/>
    <w:rsid w:val="000953C9"/>
    <w:rsid w:val="00096AD4"/>
    <w:rsid w:val="0009732A"/>
    <w:rsid w:val="00097B59"/>
    <w:rsid w:val="000A03B5"/>
    <w:rsid w:val="000A03D3"/>
    <w:rsid w:val="000A046D"/>
    <w:rsid w:val="000A0EE1"/>
    <w:rsid w:val="000A1111"/>
    <w:rsid w:val="000A147B"/>
    <w:rsid w:val="000A17F6"/>
    <w:rsid w:val="000A2B86"/>
    <w:rsid w:val="000A2CAA"/>
    <w:rsid w:val="000A2F46"/>
    <w:rsid w:val="000A43A7"/>
    <w:rsid w:val="000A44F6"/>
    <w:rsid w:val="000A45FC"/>
    <w:rsid w:val="000A4DD4"/>
    <w:rsid w:val="000A621D"/>
    <w:rsid w:val="000A6F3B"/>
    <w:rsid w:val="000A730A"/>
    <w:rsid w:val="000A733D"/>
    <w:rsid w:val="000B02CC"/>
    <w:rsid w:val="000B0323"/>
    <w:rsid w:val="000B1803"/>
    <w:rsid w:val="000B1920"/>
    <w:rsid w:val="000B194A"/>
    <w:rsid w:val="000B1CBA"/>
    <w:rsid w:val="000B1E5D"/>
    <w:rsid w:val="000B25AC"/>
    <w:rsid w:val="000B25FA"/>
    <w:rsid w:val="000B2D01"/>
    <w:rsid w:val="000B34F5"/>
    <w:rsid w:val="000B3751"/>
    <w:rsid w:val="000B4A8C"/>
    <w:rsid w:val="000B4F04"/>
    <w:rsid w:val="000B54E8"/>
    <w:rsid w:val="000B5A9E"/>
    <w:rsid w:val="000B731C"/>
    <w:rsid w:val="000B7F04"/>
    <w:rsid w:val="000C0D62"/>
    <w:rsid w:val="000C1360"/>
    <w:rsid w:val="000C1702"/>
    <w:rsid w:val="000C2304"/>
    <w:rsid w:val="000C24CE"/>
    <w:rsid w:val="000C29ED"/>
    <w:rsid w:val="000C30D3"/>
    <w:rsid w:val="000C391A"/>
    <w:rsid w:val="000C3D10"/>
    <w:rsid w:val="000C415D"/>
    <w:rsid w:val="000C445C"/>
    <w:rsid w:val="000C4837"/>
    <w:rsid w:val="000C4E78"/>
    <w:rsid w:val="000C4FA0"/>
    <w:rsid w:val="000C52A3"/>
    <w:rsid w:val="000C5890"/>
    <w:rsid w:val="000C5D96"/>
    <w:rsid w:val="000C5EDC"/>
    <w:rsid w:val="000C6025"/>
    <w:rsid w:val="000C6269"/>
    <w:rsid w:val="000C695F"/>
    <w:rsid w:val="000C70E4"/>
    <w:rsid w:val="000D1578"/>
    <w:rsid w:val="000D2F73"/>
    <w:rsid w:val="000D32F4"/>
    <w:rsid w:val="000D4218"/>
    <w:rsid w:val="000D4BF2"/>
    <w:rsid w:val="000D5628"/>
    <w:rsid w:val="000D6CF8"/>
    <w:rsid w:val="000E11C0"/>
    <w:rsid w:val="000E1F90"/>
    <w:rsid w:val="000E32DC"/>
    <w:rsid w:val="000E3588"/>
    <w:rsid w:val="000E3D23"/>
    <w:rsid w:val="000E3D80"/>
    <w:rsid w:val="000E42F8"/>
    <w:rsid w:val="000E4416"/>
    <w:rsid w:val="000E474A"/>
    <w:rsid w:val="000E54F9"/>
    <w:rsid w:val="000E5717"/>
    <w:rsid w:val="000E57B5"/>
    <w:rsid w:val="000E6E27"/>
    <w:rsid w:val="000E6E8C"/>
    <w:rsid w:val="000F0204"/>
    <w:rsid w:val="000F0486"/>
    <w:rsid w:val="000F1F33"/>
    <w:rsid w:val="000F23D2"/>
    <w:rsid w:val="000F2413"/>
    <w:rsid w:val="000F2780"/>
    <w:rsid w:val="000F382B"/>
    <w:rsid w:val="000F3835"/>
    <w:rsid w:val="000F3F93"/>
    <w:rsid w:val="000F431F"/>
    <w:rsid w:val="000F4C7A"/>
    <w:rsid w:val="000F55C1"/>
    <w:rsid w:val="000F5CD3"/>
    <w:rsid w:val="000F603B"/>
    <w:rsid w:val="000F65E9"/>
    <w:rsid w:val="000F6932"/>
    <w:rsid w:val="000F74F4"/>
    <w:rsid w:val="000F7E47"/>
    <w:rsid w:val="00100413"/>
    <w:rsid w:val="00100CC1"/>
    <w:rsid w:val="00101406"/>
    <w:rsid w:val="00101B4A"/>
    <w:rsid w:val="0010231B"/>
    <w:rsid w:val="00102340"/>
    <w:rsid w:val="001037E6"/>
    <w:rsid w:val="00104C3C"/>
    <w:rsid w:val="00105156"/>
    <w:rsid w:val="00105181"/>
    <w:rsid w:val="00105C14"/>
    <w:rsid w:val="00105DE0"/>
    <w:rsid w:val="001074A0"/>
    <w:rsid w:val="0010777B"/>
    <w:rsid w:val="00107974"/>
    <w:rsid w:val="001110CE"/>
    <w:rsid w:val="00111373"/>
    <w:rsid w:val="00113EFF"/>
    <w:rsid w:val="00114CE4"/>
    <w:rsid w:val="00116575"/>
    <w:rsid w:val="00117888"/>
    <w:rsid w:val="00120157"/>
    <w:rsid w:val="00120524"/>
    <w:rsid w:val="001209E6"/>
    <w:rsid w:val="00120AB2"/>
    <w:rsid w:val="00120E03"/>
    <w:rsid w:val="00120FA2"/>
    <w:rsid w:val="00121120"/>
    <w:rsid w:val="00121B58"/>
    <w:rsid w:val="00121BDD"/>
    <w:rsid w:val="00122659"/>
    <w:rsid w:val="00122CEA"/>
    <w:rsid w:val="00123E0C"/>
    <w:rsid w:val="001245C3"/>
    <w:rsid w:val="00124ADF"/>
    <w:rsid w:val="00124B86"/>
    <w:rsid w:val="00125ABC"/>
    <w:rsid w:val="0012655C"/>
    <w:rsid w:val="00126D9B"/>
    <w:rsid w:val="00127073"/>
    <w:rsid w:val="001274F3"/>
    <w:rsid w:val="00130021"/>
    <w:rsid w:val="00130930"/>
    <w:rsid w:val="00131531"/>
    <w:rsid w:val="00131681"/>
    <w:rsid w:val="00131842"/>
    <w:rsid w:val="001318AD"/>
    <w:rsid w:val="00132077"/>
    <w:rsid w:val="00132589"/>
    <w:rsid w:val="00132D89"/>
    <w:rsid w:val="00132E02"/>
    <w:rsid w:val="0013392A"/>
    <w:rsid w:val="00134932"/>
    <w:rsid w:val="00134DF3"/>
    <w:rsid w:val="001352C4"/>
    <w:rsid w:val="0013550A"/>
    <w:rsid w:val="00135990"/>
    <w:rsid w:val="00137D68"/>
    <w:rsid w:val="00140395"/>
    <w:rsid w:val="00140416"/>
    <w:rsid w:val="0014076D"/>
    <w:rsid w:val="00141340"/>
    <w:rsid w:val="00141B89"/>
    <w:rsid w:val="00141C5C"/>
    <w:rsid w:val="00141D05"/>
    <w:rsid w:val="001429F9"/>
    <w:rsid w:val="0014424A"/>
    <w:rsid w:val="00144576"/>
    <w:rsid w:val="0014501C"/>
    <w:rsid w:val="001456A6"/>
    <w:rsid w:val="00145707"/>
    <w:rsid w:val="00145EE1"/>
    <w:rsid w:val="00146335"/>
    <w:rsid w:val="001469B0"/>
    <w:rsid w:val="001474DB"/>
    <w:rsid w:val="00147514"/>
    <w:rsid w:val="00150815"/>
    <w:rsid w:val="00152217"/>
    <w:rsid w:val="0015225B"/>
    <w:rsid w:val="00152B90"/>
    <w:rsid w:val="00152CF6"/>
    <w:rsid w:val="00153115"/>
    <w:rsid w:val="0015377F"/>
    <w:rsid w:val="00153957"/>
    <w:rsid w:val="00153D8C"/>
    <w:rsid w:val="00155215"/>
    <w:rsid w:val="00155471"/>
    <w:rsid w:val="00155DEF"/>
    <w:rsid w:val="001575A1"/>
    <w:rsid w:val="00157D28"/>
    <w:rsid w:val="00157FF5"/>
    <w:rsid w:val="0016048F"/>
    <w:rsid w:val="00162133"/>
    <w:rsid w:val="001621E7"/>
    <w:rsid w:val="00162BFD"/>
    <w:rsid w:val="00162E5D"/>
    <w:rsid w:val="001635B4"/>
    <w:rsid w:val="00164245"/>
    <w:rsid w:val="001651ED"/>
    <w:rsid w:val="00165553"/>
    <w:rsid w:val="00165C60"/>
    <w:rsid w:val="00166209"/>
    <w:rsid w:val="0016665A"/>
    <w:rsid w:val="001669BE"/>
    <w:rsid w:val="0017013B"/>
    <w:rsid w:val="00170C37"/>
    <w:rsid w:val="00171398"/>
    <w:rsid w:val="0017368B"/>
    <w:rsid w:val="001746A5"/>
    <w:rsid w:val="00174CAF"/>
    <w:rsid w:val="0017502D"/>
    <w:rsid w:val="00175364"/>
    <w:rsid w:val="00175F85"/>
    <w:rsid w:val="00176051"/>
    <w:rsid w:val="001766B2"/>
    <w:rsid w:val="001768E0"/>
    <w:rsid w:val="001769BD"/>
    <w:rsid w:val="00177752"/>
    <w:rsid w:val="001803F2"/>
    <w:rsid w:val="00182264"/>
    <w:rsid w:val="001830E2"/>
    <w:rsid w:val="001836F6"/>
    <w:rsid w:val="00184C0E"/>
    <w:rsid w:val="0018511C"/>
    <w:rsid w:val="0018539F"/>
    <w:rsid w:val="00185FD5"/>
    <w:rsid w:val="00186158"/>
    <w:rsid w:val="001905D2"/>
    <w:rsid w:val="00190B8F"/>
    <w:rsid w:val="00191A52"/>
    <w:rsid w:val="00191F5D"/>
    <w:rsid w:val="00193C84"/>
    <w:rsid w:val="00194845"/>
    <w:rsid w:val="00195522"/>
    <w:rsid w:val="00195750"/>
    <w:rsid w:val="0019589C"/>
    <w:rsid w:val="0019593A"/>
    <w:rsid w:val="00196508"/>
    <w:rsid w:val="00197E14"/>
    <w:rsid w:val="001A0750"/>
    <w:rsid w:val="001A09C5"/>
    <w:rsid w:val="001A0B10"/>
    <w:rsid w:val="001A10FC"/>
    <w:rsid w:val="001A1642"/>
    <w:rsid w:val="001A1ACA"/>
    <w:rsid w:val="001A1C74"/>
    <w:rsid w:val="001A1DD9"/>
    <w:rsid w:val="001A1FDE"/>
    <w:rsid w:val="001A2057"/>
    <w:rsid w:val="001A20E3"/>
    <w:rsid w:val="001A223E"/>
    <w:rsid w:val="001A32F4"/>
    <w:rsid w:val="001A3343"/>
    <w:rsid w:val="001A392C"/>
    <w:rsid w:val="001A3F7E"/>
    <w:rsid w:val="001A4229"/>
    <w:rsid w:val="001A4A25"/>
    <w:rsid w:val="001A5B91"/>
    <w:rsid w:val="001A619F"/>
    <w:rsid w:val="001A7B9B"/>
    <w:rsid w:val="001B0752"/>
    <w:rsid w:val="001B0D75"/>
    <w:rsid w:val="001B0F00"/>
    <w:rsid w:val="001B0F28"/>
    <w:rsid w:val="001B1BC7"/>
    <w:rsid w:val="001B273E"/>
    <w:rsid w:val="001B2E64"/>
    <w:rsid w:val="001B4FC2"/>
    <w:rsid w:val="001B516A"/>
    <w:rsid w:val="001B54D8"/>
    <w:rsid w:val="001B57DA"/>
    <w:rsid w:val="001B7562"/>
    <w:rsid w:val="001B7C12"/>
    <w:rsid w:val="001C0745"/>
    <w:rsid w:val="001C1006"/>
    <w:rsid w:val="001C2799"/>
    <w:rsid w:val="001C2AF6"/>
    <w:rsid w:val="001C450C"/>
    <w:rsid w:val="001C513A"/>
    <w:rsid w:val="001C5BD2"/>
    <w:rsid w:val="001C6172"/>
    <w:rsid w:val="001C63D8"/>
    <w:rsid w:val="001C67F4"/>
    <w:rsid w:val="001C6B94"/>
    <w:rsid w:val="001C6E25"/>
    <w:rsid w:val="001C71EE"/>
    <w:rsid w:val="001C7626"/>
    <w:rsid w:val="001D029A"/>
    <w:rsid w:val="001D076D"/>
    <w:rsid w:val="001D0A77"/>
    <w:rsid w:val="001D2712"/>
    <w:rsid w:val="001D2757"/>
    <w:rsid w:val="001D2824"/>
    <w:rsid w:val="001D2C12"/>
    <w:rsid w:val="001D305D"/>
    <w:rsid w:val="001D324D"/>
    <w:rsid w:val="001D3D88"/>
    <w:rsid w:val="001D49B9"/>
    <w:rsid w:val="001D5326"/>
    <w:rsid w:val="001D5442"/>
    <w:rsid w:val="001D6442"/>
    <w:rsid w:val="001D67BE"/>
    <w:rsid w:val="001D6F32"/>
    <w:rsid w:val="001D74B6"/>
    <w:rsid w:val="001D77BD"/>
    <w:rsid w:val="001D7FC0"/>
    <w:rsid w:val="001E023A"/>
    <w:rsid w:val="001E07F0"/>
    <w:rsid w:val="001E090D"/>
    <w:rsid w:val="001E0B3A"/>
    <w:rsid w:val="001E0BB6"/>
    <w:rsid w:val="001E15E2"/>
    <w:rsid w:val="001E1A8A"/>
    <w:rsid w:val="001E3074"/>
    <w:rsid w:val="001E3D0F"/>
    <w:rsid w:val="001E4C0E"/>
    <w:rsid w:val="001E5071"/>
    <w:rsid w:val="001E525C"/>
    <w:rsid w:val="001E52CE"/>
    <w:rsid w:val="001E570F"/>
    <w:rsid w:val="001E60D6"/>
    <w:rsid w:val="001E6219"/>
    <w:rsid w:val="001E6AC9"/>
    <w:rsid w:val="001F04B9"/>
    <w:rsid w:val="001F0D96"/>
    <w:rsid w:val="001F1286"/>
    <w:rsid w:val="001F1C31"/>
    <w:rsid w:val="001F1D99"/>
    <w:rsid w:val="001F2B6F"/>
    <w:rsid w:val="001F39EA"/>
    <w:rsid w:val="001F43CC"/>
    <w:rsid w:val="001F4587"/>
    <w:rsid w:val="001F4966"/>
    <w:rsid w:val="001F5684"/>
    <w:rsid w:val="001F5F59"/>
    <w:rsid w:val="001F6AD8"/>
    <w:rsid w:val="001F6D91"/>
    <w:rsid w:val="001F7A95"/>
    <w:rsid w:val="002003CA"/>
    <w:rsid w:val="00200623"/>
    <w:rsid w:val="002009BB"/>
    <w:rsid w:val="00200A14"/>
    <w:rsid w:val="00200BB8"/>
    <w:rsid w:val="00200C4F"/>
    <w:rsid w:val="002012DF"/>
    <w:rsid w:val="00201969"/>
    <w:rsid w:val="00201E59"/>
    <w:rsid w:val="002034F0"/>
    <w:rsid w:val="00204143"/>
    <w:rsid w:val="00204277"/>
    <w:rsid w:val="00204F6E"/>
    <w:rsid w:val="00205208"/>
    <w:rsid w:val="002052D0"/>
    <w:rsid w:val="0020615F"/>
    <w:rsid w:val="0020678E"/>
    <w:rsid w:val="00207349"/>
    <w:rsid w:val="00207707"/>
    <w:rsid w:val="00207972"/>
    <w:rsid w:val="00211878"/>
    <w:rsid w:val="00211880"/>
    <w:rsid w:val="00212F60"/>
    <w:rsid w:val="002133C8"/>
    <w:rsid w:val="0021413B"/>
    <w:rsid w:val="00214540"/>
    <w:rsid w:val="002150E5"/>
    <w:rsid w:val="0021524F"/>
    <w:rsid w:val="00215ADA"/>
    <w:rsid w:val="002166B5"/>
    <w:rsid w:val="00220839"/>
    <w:rsid w:val="0022130B"/>
    <w:rsid w:val="00221BFC"/>
    <w:rsid w:val="00221CE7"/>
    <w:rsid w:val="00221F57"/>
    <w:rsid w:val="0022241E"/>
    <w:rsid w:val="002225F0"/>
    <w:rsid w:val="00222718"/>
    <w:rsid w:val="002230EF"/>
    <w:rsid w:val="00224081"/>
    <w:rsid w:val="00224373"/>
    <w:rsid w:val="0022486E"/>
    <w:rsid w:val="00225C35"/>
    <w:rsid w:val="00226074"/>
    <w:rsid w:val="00226181"/>
    <w:rsid w:val="00226D2D"/>
    <w:rsid w:val="002272C4"/>
    <w:rsid w:val="00230570"/>
    <w:rsid w:val="002309F1"/>
    <w:rsid w:val="00231261"/>
    <w:rsid w:val="002324F4"/>
    <w:rsid w:val="00233494"/>
    <w:rsid w:val="002335F1"/>
    <w:rsid w:val="00233630"/>
    <w:rsid w:val="0023375B"/>
    <w:rsid w:val="0023387C"/>
    <w:rsid w:val="00233EF6"/>
    <w:rsid w:val="00234B06"/>
    <w:rsid w:val="0023590C"/>
    <w:rsid w:val="00235B59"/>
    <w:rsid w:val="00235C97"/>
    <w:rsid w:val="00235D6E"/>
    <w:rsid w:val="00236E18"/>
    <w:rsid w:val="00236EAC"/>
    <w:rsid w:val="002400D2"/>
    <w:rsid w:val="002408EF"/>
    <w:rsid w:val="00241D94"/>
    <w:rsid w:val="00241F52"/>
    <w:rsid w:val="00242821"/>
    <w:rsid w:val="002431A0"/>
    <w:rsid w:val="00243714"/>
    <w:rsid w:val="00244108"/>
    <w:rsid w:val="00245C4B"/>
    <w:rsid w:val="002466E7"/>
    <w:rsid w:val="0024689B"/>
    <w:rsid w:val="00247AE2"/>
    <w:rsid w:val="00247BAF"/>
    <w:rsid w:val="00250418"/>
    <w:rsid w:val="00250916"/>
    <w:rsid w:val="002517DA"/>
    <w:rsid w:val="002519B2"/>
    <w:rsid w:val="00251EBC"/>
    <w:rsid w:val="0025223F"/>
    <w:rsid w:val="00252C5A"/>
    <w:rsid w:val="00253AB7"/>
    <w:rsid w:val="00253AEB"/>
    <w:rsid w:val="00253D5D"/>
    <w:rsid w:val="00254099"/>
    <w:rsid w:val="002545E6"/>
    <w:rsid w:val="00254888"/>
    <w:rsid w:val="002552D4"/>
    <w:rsid w:val="002554E5"/>
    <w:rsid w:val="002561C2"/>
    <w:rsid w:val="00256695"/>
    <w:rsid w:val="0025681A"/>
    <w:rsid w:val="00256D25"/>
    <w:rsid w:val="00256E26"/>
    <w:rsid w:val="002573E2"/>
    <w:rsid w:val="002575D2"/>
    <w:rsid w:val="002578D7"/>
    <w:rsid w:val="002601EA"/>
    <w:rsid w:val="002606CE"/>
    <w:rsid w:val="00260797"/>
    <w:rsid w:val="00260A5F"/>
    <w:rsid w:val="00260F98"/>
    <w:rsid w:val="00262268"/>
    <w:rsid w:val="00262964"/>
    <w:rsid w:val="0026334A"/>
    <w:rsid w:val="00263B24"/>
    <w:rsid w:val="00264494"/>
    <w:rsid w:val="00264508"/>
    <w:rsid w:val="0026538A"/>
    <w:rsid w:val="00265F15"/>
    <w:rsid w:val="002672FC"/>
    <w:rsid w:val="0026739C"/>
    <w:rsid w:val="00271F8A"/>
    <w:rsid w:val="00271F98"/>
    <w:rsid w:val="00272117"/>
    <w:rsid w:val="00272280"/>
    <w:rsid w:val="00273978"/>
    <w:rsid w:val="00273AED"/>
    <w:rsid w:val="0027462F"/>
    <w:rsid w:val="002746D5"/>
    <w:rsid w:val="00274ACC"/>
    <w:rsid w:val="00274ED9"/>
    <w:rsid w:val="00275327"/>
    <w:rsid w:val="002753D1"/>
    <w:rsid w:val="002756D1"/>
    <w:rsid w:val="00275EEF"/>
    <w:rsid w:val="00276600"/>
    <w:rsid w:val="002766C4"/>
    <w:rsid w:val="002769AD"/>
    <w:rsid w:val="002771AF"/>
    <w:rsid w:val="00277926"/>
    <w:rsid w:val="00280668"/>
    <w:rsid w:val="00281322"/>
    <w:rsid w:val="0028192F"/>
    <w:rsid w:val="002821CF"/>
    <w:rsid w:val="00282ACF"/>
    <w:rsid w:val="00282C03"/>
    <w:rsid w:val="002834F9"/>
    <w:rsid w:val="00283D73"/>
    <w:rsid w:val="00283F31"/>
    <w:rsid w:val="00283FB1"/>
    <w:rsid w:val="00284BE7"/>
    <w:rsid w:val="00286198"/>
    <w:rsid w:val="00286278"/>
    <w:rsid w:val="0028729C"/>
    <w:rsid w:val="002877D0"/>
    <w:rsid w:val="00287EDE"/>
    <w:rsid w:val="00287FBB"/>
    <w:rsid w:val="00290EFA"/>
    <w:rsid w:val="00291B1F"/>
    <w:rsid w:val="00291E26"/>
    <w:rsid w:val="00292052"/>
    <w:rsid w:val="002922B8"/>
    <w:rsid w:val="00294A50"/>
    <w:rsid w:val="00295136"/>
    <w:rsid w:val="002952F8"/>
    <w:rsid w:val="00296376"/>
    <w:rsid w:val="00296592"/>
    <w:rsid w:val="0029659B"/>
    <w:rsid w:val="00296D77"/>
    <w:rsid w:val="00296E37"/>
    <w:rsid w:val="002A0039"/>
    <w:rsid w:val="002A0400"/>
    <w:rsid w:val="002A1092"/>
    <w:rsid w:val="002A10D3"/>
    <w:rsid w:val="002A186C"/>
    <w:rsid w:val="002A1E40"/>
    <w:rsid w:val="002A2303"/>
    <w:rsid w:val="002A2517"/>
    <w:rsid w:val="002A2A02"/>
    <w:rsid w:val="002A2F47"/>
    <w:rsid w:val="002A38A0"/>
    <w:rsid w:val="002A4B37"/>
    <w:rsid w:val="002A4DE5"/>
    <w:rsid w:val="002A5263"/>
    <w:rsid w:val="002A5474"/>
    <w:rsid w:val="002A581F"/>
    <w:rsid w:val="002A591D"/>
    <w:rsid w:val="002A7576"/>
    <w:rsid w:val="002A796A"/>
    <w:rsid w:val="002B02CD"/>
    <w:rsid w:val="002B048D"/>
    <w:rsid w:val="002B0FB6"/>
    <w:rsid w:val="002B10DC"/>
    <w:rsid w:val="002B1282"/>
    <w:rsid w:val="002B1F57"/>
    <w:rsid w:val="002B3366"/>
    <w:rsid w:val="002B37FB"/>
    <w:rsid w:val="002B410D"/>
    <w:rsid w:val="002B4B4D"/>
    <w:rsid w:val="002B5688"/>
    <w:rsid w:val="002B5906"/>
    <w:rsid w:val="002B5ADA"/>
    <w:rsid w:val="002B65CB"/>
    <w:rsid w:val="002B7566"/>
    <w:rsid w:val="002B7B35"/>
    <w:rsid w:val="002C0842"/>
    <w:rsid w:val="002C0D6F"/>
    <w:rsid w:val="002C13D6"/>
    <w:rsid w:val="002C1E29"/>
    <w:rsid w:val="002C1EFD"/>
    <w:rsid w:val="002C2842"/>
    <w:rsid w:val="002C2C23"/>
    <w:rsid w:val="002C5326"/>
    <w:rsid w:val="002C5429"/>
    <w:rsid w:val="002C57B2"/>
    <w:rsid w:val="002C6721"/>
    <w:rsid w:val="002C6ED2"/>
    <w:rsid w:val="002D06DE"/>
    <w:rsid w:val="002D0873"/>
    <w:rsid w:val="002D08C7"/>
    <w:rsid w:val="002D0D07"/>
    <w:rsid w:val="002D28E3"/>
    <w:rsid w:val="002D29D3"/>
    <w:rsid w:val="002D2CD4"/>
    <w:rsid w:val="002D3475"/>
    <w:rsid w:val="002D4038"/>
    <w:rsid w:val="002D47D7"/>
    <w:rsid w:val="002D53AC"/>
    <w:rsid w:val="002D65BC"/>
    <w:rsid w:val="002D6DD4"/>
    <w:rsid w:val="002D70FB"/>
    <w:rsid w:val="002D7669"/>
    <w:rsid w:val="002E0888"/>
    <w:rsid w:val="002E09AF"/>
    <w:rsid w:val="002E0B29"/>
    <w:rsid w:val="002E1439"/>
    <w:rsid w:val="002E1EE5"/>
    <w:rsid w:val="002E2281"/>
    <w:rsid w:val="002E3684"/>
    <w:rsid w:val="002E3C20"/>
    <w:rsid w:val="002E51AE"/>
    <w:rsid w:val="002E5901"/>
    <w:rsid w:val="002E6B6F"/>
    <w:rsid w:val="002E7DA8"/>
    <w:rsid w:val="002F0398"/>
    <w:rsid w:val="002F1280"/>
    <w:rsid w:val="002F1651"/>
    <w:rsid w:val="002F2D70"/>
    <w:rsid w:val="002F438B"/>
    <w:rsid w:val="002F482C"/>
    <w:rsid w:val="002F491A"/>
    <w:rsid w:val="002F4995"/>
    <w:rsid w:val="002F49B8"/>
    <w:rsid w:val="002F4CAD"/>
    <w:rsid w:val="002F4F57"/>
    <w:rsid w:val="002F5370"/>
    <w:rsid w:val="002F6250"/>
    <w:rsid w:val="002F6E1E"/>
    <w:rsid w:val="002F72DA"/>
    <w:rsid w:val="002F72F8"/>
    <w:rsid w:val="00300500"/>
    <w:rsid w:val="00300B04"/>
    <w:rsid w:val="00300B79"/>
    <w:rsid w:val="003015AB"/>
    <w:rsid w:val="00301BDF"/>
    <w:rsid w:val="003021A6"/>
    <w:rsid w:val="003021ED"/>
    <w:rsid w:val="003024DB"/>
    <w:rsid w:val="0030250D"/>
    <w:rsid w:val="00302C00"/>
    <w:rsid w:val="00302FFC"/>
    <w:rsid w:val="003036AE"/>
    <w:rsid w:val="00304DA5"/>
    <w:rsid w:val="00304E28"/>
    <w:rsid w:val="00304F8E"/>
    <w:rsid w:val="00305024"/>
    <w:rsid w:val="0030527C"/>
    <w:rsid w:val="00305DA1"/>
    <w:rsid w:val="0030614F"/>
    <w:rsid w:val="0030666B"/>
    <w:rsid w:val="00306735"/>
    <w:rsid w:val="0030697A"/>
    <w:rsid w:val="003072DD"/>
    <w:rsid w:val="0030781D"/>
    <w:rsid w:val="00307A51"/>
    <w:rsid w:val="00307AF0"/>
    <w:rsid w:val="00307D95"/>
    <w:rsid w:val="00307EA4"/>
    <w:rsid w:val="0031015B"/>
    <w:rsid w:val="003102E7"/>
    <w:rsid w:val="003105BC"/>
    <w:rsid w:val="0031079F"/>
    <w:rsid w:val="00310949"/>
    <w:rsid w:val="00311B65"/>
    <w:rsid w:val="00311F03"/>
    <w:rsid w:val="003123FA"/>
    <w:rsid w:val="003134EB"/>
    <w:rsid w:val="0031373A"/>
    <w:rsid w:val="00314C73"/>
    <w:rsid w:val="00314F34"/>
    <w:rsid w:val="003150F3"/>
    <w:rsid w:val="0031571F"/>
    <w:rsid w:val="00315FB5"/>
    <w:rsid w:val="00316109"/>
    <w:rsid w:val="0031638C"/>
    <w:rsid w:val="0031645F"/>
    <w:rsid w:val="00316485"/>
    <w:rsid w:val="003166BD"/>
    <w:rsid w:val="00316DA3"/>
    <w:rsid w:val="00317248"/>
    <w:rsid w:val="0031787C"/>
    <w:rsid w:val="00320D09"/>
    <w:rsid w:val="00320EE3"/>
    <w:rsid w:val="00321106"/>
    <w:rsid w:val="00321652"/>
    <w:rsid w:val="00321F95"/>
    <w:rsid w:val="00322064"/>
    <w:rsid w:val="00322DD0"/>
    <w:rsid w:val="00322E66"/>
    <w:rsid w:val="00323842"/>
    <w:rsid w:val="00323B09"/>
    <w:rsid w:val="00323B4A"/>
    <w:rsid w:val="00324217"/>
    <w:rsid w:val="003243FF"/>
    <w:rsid w:val="00324445"/>
    <w:rsid w:val="0032449F"/>
    <w:rsid w:val="0032556A"/>
    <w:rsid w:val="0032599A"/>
    <w:rsid w:val="00325E80"/>
    <w:rsid w:val="00325F1D"/>
    <w:rsid w:val="003266CE"/>
    <w:rsid w:val="00326FFC"/>
    <w:rsid w:val="003279EA"/>
    <w:rsid w:val="0033078F"/>
    <w:rsid w:val="00331165"/>
    <w:rsid w:val="00331805"/>
    <w:rsid w:val="0033209C"/>
    <w:rsid w:val="00332280"/>
    <w:rsid w:val="00332702"/>
    <w:rsid w:val="0033303F"/>
    <w:rsid w:val="00333A75"/>
    <w:rsid w:val="00334910"/>
    <w:rsid w:val="003358E3"/>
    <w:rsid w:val="00335D6D"/>
    <w:rsid w:val="00335EFD"/>
    <w:rsid w:val="003364DD"/>
    <w:rsid w:val="0033657F"/>
    <w:rsid w:val="00336C0B"/>
    <w:rsid w:val="00337E38"/>
    <w:rsid w:val="00340122"/>
    <w:rsid w:val="00341142"/>
    <w:rsid w:val="00341742"/>
    <w:rsid w:val="00342569"/>
    <w:rsid w:val="00342D6B"/>
    <w:rsid w:val="00342ECE"/>
    <w:rsid w:val="003434D6"/>
    <w:rsid w:val="003435A7"/>
    <w:rsid w:val="00344025"/>
    <w:rsid w:val="0034497F"/>
    <w:rsid w:val="00344BD6"/>
    <w:rsid w:val="0034564D"/>
    <w:rsid w:val="003456D6"/>
    <w:rsid w:val="00345AD4"/>
    <w:rsid w:val="00346C74"/>
    <w:rsid w:val="00346F1A"/>
    <w:rsid w:val="0034720F"/>
    <w:rsid w:val="0034750C"/>
    <w:rsid w:val="00347E0A"/>
    <w:rsid w:val="0035019D"/>
    <w:rsid w:val="00350ACE"/>
    <w:rsid w:val="003511EA"/>
    <w:rsid w:val="003515ED"/>
    <w:rsid w:val="003523AB"/>
    <w:rsid w:val="003526BA"/>
    <w:rsid w:val="00352AC1"/>
    <w:rsid w:val="00352F6F"/>
    <w:rsid w:val="0035306A"/>
    <w:rsid w:val="0035356D"/>
    <w:rsid w:val="00354D8C"/>
    <w:rsid w:val="00355296"/>
    <w:rsid w:val="003552E7"/>
    <w:rsid w:val="003569F2"/>
    <w:rsid w:val="00356A2F"/>
    <w:rsid w:val="00356AEC"/>
    <w:rsid w:val="00357819"/>
    <w:rsid w:val="003619A7"/>
    <w:rsid w:val="00361A32"/>
    <w:rsid w:val="00361ABD"/>
    <w:rsid w:val="00361B9D"/>
    <w:rsid w:val="00361CFA"/>
    <w:rsid w:val="00361F98"/>
    <w:rsid w:val="003621B6"/>
    <w:rsid w:val="00362528"/>
    <w:rsid w:val="00362FC5"/>
    <w:rsid w:val="003642DA"/>
    <w:rsid w:val="00364872"/>
    <w:rsid w:val="00365140"/>
    <w:rsid w:val="00365472"/>
    <w:rsid w:val="0036562B"/>
    <w:rsid w:val="00367181"/>
    <w:rsid w:val="003676D3"/>
    <w:rsid w:val="00367FB6"/>
    <w:rsid w:val="00370045"/>
    <w:rsid w:val="00371908"/>
    <w:rsid w:val="00372C8A"/>
    <w:rsid w:val="00372CA6"/>
    <w:rsid w:val="00372F33"/>
    <w:rsid w:val="00373437"/>
    <w:rsid w:val="00373D99"/>
    <w:rsid w:val="003744DF"/>
    <w:rsid w:val="003745EB"/>
    <w:rsid w:val="00374811"/>
    <w:rsid w:val="00375A8E"/>
    <w:rsid w:val="00375F1D"/>
    <w:rsid w:val="00375F6C"/>
    <w:rsid w:val="00376588"/>
    <w:rsid w:val="00376A14"/>
    <w:rsid w:val="00376C0E"/>
    <w:rsid w:val="003801B1"/>
    <w:rsid w:val="003803A1"/>
    <w:rsid w:val="003809A6"/>
    <w:rsid w:val="00380B60"/>
    <w:rsid w:val="00381B52"/>
    <w:rsid w:val="00383023"/>
    <w:rsid w:val="00383259"/>
    <w:rsid w:val="00383D51"/>
    <w:rsid w:val="00384355"/>
    <w:rsid w:val="003844CE"/>
    <w:rsid w:val="00384CA0"/>
    <w:rsid w:val="00384EC2"/>
    <w:rsid w:val="003856EF"/>
    <w:rsid w:val="00385968"/>
    <w:rsid w:val="00385C8B"/>
    <w:rsid w:val="00385D21"/>
    <w:rsid w:val="0038655E"/>
    <w:rsid w:val="00386AC8"/>
    <w:rsid w:val="00386C1C"/>
    <w:rsid w:val="003877E5"/>
    <w:rsid w:val="003878B2"/>
    <w:rsid w:val="003878CC"/>
    <w:rsid w:val="00387938"/>
    <w:rsid w:val="0038798A"/>
    <w:rsid w:val="00387AF3"/>
    <w:rsid w:val="00387B8D"/>
    <w:rsid w:val="00387F09"/>
    <w:rsid w:val="00390043"/>
    <w:rsid w:val="00391683"/>
    <w:rsid w:val="00392642"/>
    <w:rsid w:val="00393A49"/>
    <w:rsid w:val="00393DB7"/>
    <w:rsid w:val="00393F0E"/>
    <w:rsid w:val="0039426B"/>
    <w:rsid w:val="00394D9F"/>
    <w:rsid w:val="003954C0"/>
    <w:rsid w:val="0039566D"/>
    <w:rsid w:val="0039580D"/>
    <w:rsid w:val="00397E03"/>
    <w:rsid w:val="003A0956"/>
    <w:rsid w:val="003A0E8B"/>
    <w:rsid w:val="003A14A2"/>
    <w:rsid w:val="003A1CB9"/>
    <w:rsid w:val="003A23A5"/>
    <w:rsid w:val="003A2524"/>
    <w:rsid w:val="003A2CAD"/>
    <w:rsid w:val="003A2E54"/>
    <w:rsid w:val="003A3767"/>
    <w:rsid w:val="003A42F6"/>
    <w:rsid w:val="003A44E9"/>
    <w:rsid w:val="003A4AC9"/>
    <w:rsid w:val="003A55EC"/>
    <w:rsid w:val="003A588A"/>
    <w:rsid w:val="003A5934"/>
    <w:rsid w:val="003A5A6B"/>
    <w:rsid w:val="003A5AF0"/>
    <w:rsid w:val="003A5D6D"/>
    <w:rsid w:val="003A5FC7"/>
    <w:rsid w:val="003A63EE"/>
    <w:rsid w:val="003A777B"/>
    <w:rsid w:val="003A7AB1"/>
    <w:rsid w:val="003B03F0"/>
    <w:rsid w:val="003B07A1"/>
    <w:rsid w:val="003B0858"/>
    <w:rsid w:val="003B0B28"/>
    <w:rsid w:val="003B1B28"/>
    <w:rsid w:val="003B1C60"/>
    <w:rsid w:val="003B1DAB"/>
    <w:rsid w:val="003B259A"/>
    <w:rsid w:val="003B2923"/>
    <w:rsid w:val="003B2CF1"/>
    <w:rsid w:val="003B409D"/>
    <w:rsid w:val="003B42B8"/>
    <w:rsid w:val="003B4F0E"/>
    <w:rsid w:val="003B513E"/>
    <w:rsid w:val="003B5D90"/>
    <w:rsid w:val="003B6466"/>
    <w:rsid w:val="003B681A"/>
    <w:rsid w:val="003B6BF2"/>
    <w:rsid w:val="003B6C92"/>
    <w:rsid w:val="003B7222"/>
    <w:rsid w:val="003B77F7"/>
    <w:rsid w:val="003C0849"/>
    <w:rsid w:val="003C2AEF"/>
    <w:rsid w:val="003C3897"/>
    <w:rsid w:val="003C3F45"/>
    <w:rsid w:val="003C63F2"/>
    <w:rsid w:val="003C6793"/>
    <w:rsid w:val="003C6E81"/>
    <w:rsid w:val="003C6F4F"/>
    <w:rsid w:val="003D0B21"/>
    <w:rsid w:val="003D1145"/>
    <w:rsid w:val="003D2D2D"/>
    <w:rsid w:val="003D3BF4"/>
    <w:rsid w:val="003D3BF5"/>
    <w:rsid w:val="003D4F6A"/>
    <w:rsid w:val="003D5904"/>
    <w:rsid w:val="003D5CC6"/>
    <w:rsid w:val="003D6389"/>
    <w:rsid w:val="003D688F"/>
    <w:rsid w:val="003D6E1D"/>
    <w:rsid w:val="003D763E"/>
    <w:rsid w:val="003D7DB8"/>
    <w:rsid w:val="003E042F"/>
    <w:rsid w:val="003E0EB3"/>
    <w:rsid w:val="003E1877"/>
    <w:rsid w:val="003E1F85"/>
    <w:rsid w:val="003E24FA"/>
    <w:rsid w:val="003E322D"/>
    <w:rsid w:val="003E34AB"/>
    <w:rsid w:val="003E37F3"/>
    <w:rsid w:val="003E3AB7"/>
    <w:rsid w:val="003E4E12"/>
    <w:rsid w:val="003E6B40"/>
    <w:rsid w:val="003E73BC"/>
    <w:rsid w:val="003E73C1"/>
    <w:rsid w:val="003E7846"/>
    <w:rsid w:val="003F028B"/>
    <w:rsid w:val="003F0BDA"/>
    <w:rsid w:val="003F0D92"/>
    <w:rsid w:val="003F0F20"/>
    <w:rsid w:val="003F175C"/>
    <w:rsid w:val="003F1988"/>
    <w:rsid w:val="003F1F44"/>
    <w:rsid w:val="003F2022"/>
    <w:rsid w:val="003F4124"/>
    <w:rsid w:val="003F451A"/>
    <w:rsid w:val="003F4745"/>
    <w:rsid w:val="003F4951"/>
    <w:rsid w:val="003F4E16"/>
    <w:rsid w:val="003F5116"/>
    <w:rsid w:val="003F51FD"/>
    <w:rsid w:val="003F58E5"/>
    <w:rsid w:val="003F60C2"/>
    <w:rsid w:val="003F70C8"/>
    <w:rsid w:val="003F7278"/>
    <w:rsid w:val="0040146C"/>
    <w:rsid w:val="00401E03"/>
    <w:rsid w:val="00401E2E"/>
    <w:rsid w:val="0040294D"/>
    <w:rsid w:val="00403357"/>
    <w:rsid w:val="00403B61"/>
    <w:rsid w:val="004043CA"/>
    <w:rsid w:val="00404579"/>
    <w:rsid w:val="00404E37"/>
    <w:rsid w:val="00405A4C"/>
    <w:rsid w:val="00405E80"/>
    <w:rsid w:val="0040677C"/>
    <w:rsid w:val="004069A8"/>
    <w:rsid w:val="00406D64"/>
    <w:rsid w:val="004070A4"/>
    <w:rsid w:val="00407927"/>
    <w:rsid w:val="00407D50"/>
    <w:rsid w:val="00410C47"/>
    <w:rsid w:val="0041184F"/>
    <w:rsid w:val="00411E34"/>
    <w:rsid w:val="00412167"/>
    <w:rsid w:val="00412658"/>
    <w:rsid w:val="00412DA1"/>
    <w:rsid w:val="004136D4"/>
    <w:rsid w:val="0041377D"/>
    <w:rsid w:val="00413BFC"/>
    <w:rsid w:val="004140D5"/>
    <w:rsid w:val="00414138"/>
    <w:rsid w:val="00414E0C"/>
    <w:rsid w:val="00415748"/>
    <w:rsid w:val="00415BC7"/>
    <w:rsid w:val="004161FD"/>
    <w:rsid w:val="00416F82"/>
    <w:rsid w:val="0041738E"/>
    <w:rsid w:val="00417639"/>
    <w:rsid w:val="00417AEC"/>
    <w:rsid w:val="004203A9"/>
    <w:rsid w:val="00420F85"/>
    <w:rsid w:val="00421813"/>
    <w:rsid w:val="00422445"/>
    <w:rsid w:val="00422EBB"/>
    <w:rsid w:val="004233D4"/>
    <w:rsid w:val="00423DDC"/>
    <w:rsid w:val="004241A8"/>
    <w:rsid w:val="00424482"/>
    <w:rsid w:val="00424823"/>
    <w:rsid w:val="00424A07"/>
    <w:rsid w:val="00424B26"/>
    <w:rsid w:val="004253FE"/>
    <w:rsid w:val="0042543B"/>
    <w:rsid w:val="00425510"/>
    <w:rsid w:val="004265DD"/>
    <w:rsid w:val="00430596"/>
    <w:rsid w:val="00431117"/>
    <w:rsid w:val="004323DA"/>
    <w:rsid w:val="004323DC"/>
    <w:rsid w:val="00432F36"/>
    <w:rsid w:val="00433E37"/>
    <w:rsid w:val="00434119"/>
    <w:rsid w:val="004358F9"/>
    <w:rsid w:val="00435DB4"/>
    <w:rsid w:val="00436248"/>
    <w:rsid w:val="00436AC1"/>
    <w:rsid w:val="00437EEE"/>
    <w:rsid w:val="00440236"/>
    <w:rsid w:val="004420B5"/>
    <w:rsid w:val="0044277F"/>
    <w:rsid w:val="00442F46"/>
    <w:rsid w:val="00443254"/>
    <w:rsid w:val="00443DC5"/>
    <w:rsid w:val="0044418F"/>
    <w:rsid w:val="004446DE"/>
    <w:rsid w:val="004465F4"/>
    <w:rsid w:val="00446DBF"/>
    <w:rsid w:val="00446F42"/>
    <w:rsid w:val="004477B1"/>
    <w:rsid w:val="0045032D"/>
    <w:rsid w:val="00450E0A"/>
    <w:rsid w:val="004518FD"/>
    <w:rsid w:val="00451948"/>
    <w:rsid w:val="00452126"/>
    <w:rsid w:val="004521B6"/>
    <w:rsid w:val="0045388B"/>
    <w:rsid w:val="00453AAA"/>
    <w:rsid w:val="00454891"/>
    <w:rsid w:val="0045504F"/>
    <w:rsid w:val="00455CED"/>
    <w:rsid w:val="00455DE6"/>
    <w:rsid w:val="00456675"/>
    <w:rsid w:val="00456906"/>
    <w:rsid w:val="00456D08"/>
    <w:rsid w:val="004615D7"/>
    <w:rsid w:val="00461BA5"/>
    <w:rsid w:val="00461E76"/>
    <w:rsid w:val="00461F3E"/>
    <w:rsid w:val="00462E88"/>
    <w:rsid w:val="004636E2"/>
    <w:rsid w:val="00463A58"/>
    <w:rsid w:val="0046458D"/>
    <w:rsid w:val="00464946"/>
    <w:rsid w:val="00464F97"/>
    <w:rsid w:val="00464FE7"/>
    <w:rsid w:val="0046559C"/>
    <w:rsid w:val="00465BFA"/>
    <w:rsid w:val="00465C5D"/>
    <w:rsid w:val="0046753E"/>
    <w:rsid w:val="00467A0D"/>
    <w:rsid w:val="00467A9F"/>
    <w:rsid w:val="00467C0B"/>
    <w:rsid w:val="004700A3"/>
    <w:rsid w:val="00470C66"/>
    <w:rsid w:val="00471C3A"/>
    <w:rsid w:val="00471E12"/>
    <w:rsid w:val="004726B5"/>
    <w:rsid w:val="00472A19"/>
    <w:rsid w:val="0047384F"/>
    <w:rsid w:val="00474F62"/>
    <w:rsid w:val="00475883"/>
    <w:rsid w:val="00475B6D"/>
    <w:rsid w:val="004764CF"/>
    <w:rsid w:val="004767DE"/>
    <w:rsid w:val="00476B47"/>
    <w:rsid w:val="004773B1"/>
    <w:rsid w:val="004774E4"/>
    <w:rsid w:val="004802F8"/>
    <w:rsid w:val="00480C95"/>
    <w:rsid w:val="00481555"/>
    <w:rsid w:val="00481799"/>
    <w:rsid w:val="004818F7"/>
    <w:rsid w:val="00481943"/>
    <w:rsid w:val="00481A4B"/>
    <w:rsid w:val="00482BA9"/>
    <w:rsid w:val="00482C1D"/>
    <w:rsid w:val="00482E98"/>
    <w:rsid w:val="00482F93"/>
    <w:rsid w:val="0048310F"/>
    <w:rsid w:val="0048337C"/>
    <w:rsid w:val="00483AA6"/>
    <w:rsid w:val="004849F0"/>
    <w:rsid w:val="004850A3"/>
    <w:rsid w:val="004852A3"/>
    <w:rsid w:val="0048546A"/>
    <w:rsid w:val="00485C19"/>
    <w:rsid w:val="00485F42"/>
    <w:rsid w:val="0048658D"/>
    <w:rsid w:val="00486631"/>
    <w:rsid w:val="0048735F"/>
    <w:rsid w:val="00487B82"/>
    <w:rsid w:val="00487FFD"/>
    <w:rsid w:val="004903A7"/>
    <w:rsid w:val="00490961"/>
    <w:rsid w:val="00490D88"/>
    <w:rsid w:val="00491E7B"/>
    <w:rsid w:val="00491EA1"/>
    <w:rsid w:val="00492546"/>
    <w:rsid w:val="00493413"/>
    <w:rsid w:val="004936D7"/>
    <w:rsid w:val="0049371B"/>
    <w:rsid w:val="004944DC"/>
    <w:rsid w:val="00494687"/>
    <w:rsid w:val="00494A57"/>
    <w:rsid w:val="004951A2"/>
    <w:rsid w:val="004953DD"/>
    <w:rsid w:val="004957FF"/>
    <w:rsid w:val="00496ABF"/>
    <w:rsid w:val="00496BE2"/>
    <w:rsid w:val="0049747A"/>
    <w:rsid w:val="004976D7"/>
    <w:rsid w:val="00497B57"/>
    <w:rsid w:val="004A0E31"/>
    <w:rsid w:val="004A1DA0"/>
    <w:rsid w:val="004A2F30"/>
    <w:rsid w:val="004A31AD"/>
    <w:rsid w:val="004A499A"/>
    <w:rsid w:val="004A5662"/>
    <w:rsid w:val="004A56D9"/>
    <w:rsid w:val="004A658A"/>
    <w:rsid w:val="004A674D"/>
    <w:rsid w:val="004A675B"/>
    <w:rsid w:val="004A6C72"/>
    <w:rsid w:val="004A71E8"/>
    <w:rsid w:val="004B1AB0"/>
    <w:rsid w:val="004B1CB5"/>
    <w:rsid w:val="004B1FF8"/>
    <w:rsid w:val="004B22AD"/>
    <w:rsid w:val="004B3733"/>
    <w:rsid w:val="004B3734"/>
    <w:rsid w:val="004B3A10"/>
    <w:rsid w:val="004B4F04"/>
    <w:rsid w:val="004B550A"/>
    <w:rsid w:val="004B569B"/>
    <w:rsid w:val="004B59F8"/>
    <w:rsid w:val="004B5DF9"/>
    <w:rsid w:val="004B63C4"/>
    <w:rsid w:val="004B68EA"/>
    <w:rsid w:val="004B697B"/>
    <w:rsid w:val="004B6D92"/>
    <w:rsid w:val="004B703B"/>
    <w:rsid w:val="004B7862"/>
    <w:rsid w:val="004C0070"/>
    <w:rsid w:val="004C0424"/>
    <w:rsid w:val="004C0967"/>
    <w:rsid w:val="004C0B4A"/>
    <w:rsid w:val="004C0E9F"/>
    <w:rsid w:val="004C1B28"/>
    <w:rsid w:val="004C1F42"/>
    <w:rsid w:val="004C1F9D"/>
    <w:rsid w:val="004C2517"/>
    <w:rsid w:val="004C2F63"/>
    <w:rsid w:val="004C3D7B"/>
    <w:rsid w:val="004C5E88"/>
    <w:rsid w:val="004C5E98"/>
    <w:rsid w:val="004C60F4"/>
    <w:rsid w:val="004C61DF"/>
    <w:rsid w:val="004C7207"/>
    <w:rsid w:val="004C74F9"/>
    <w:rsid w:val="004C7566"/>
    <w:rsid w:val="004D0B44"/>
    <w:rsid w:val="004D177D"/>
    <w:rsid w:val="004D1851"/>
    <w:rsid w:val="004D1A50"/>
    <w:rsid w:val="004D24BC"/>
    <w:rsid w:val="004D2AEB"/>
    <w:rsid w:val="004D2B68"/>
    <w:rsid w:val="004D3666"/>
    <w:rsid w:val="004D3D3A"/>
    <w:rsid w:val="004D4087"/>
    <w:rsid w:val="004D4758"/>
    <w:rsid w:val="004D5161"/>
    <w:rsid w:val="004D517E"/>
    <w:rsid w:val="004D5D7F"/>
    <w:rsid w:val="004D69E9"/>
    <w:rsid w:val="004D752C"/>
    <w:rsid w:val="004D7C50"/>
    <w:rsid w:val="004E0018"/>
    <w:rsid w:val="004E017C"/>
    <w:rsid w:val="004E0744"/>
    <w:rsid w:val="004E1798"/>
    <w:rsid w:val="004E1BFF"/>
    <w:rsid w:val="004E2102"/>
    <w:rsid w:val="004E2625"/>
    <w:rsid w:val="004E2DAE"/>
    <w:rsid w:val="004E3AFA"/>
    <w:rsid w:val="004E48FE"/>
    <w:rsid w:val="004E4CBD"/>
    <w:rsid w:val="004E54AC"/>
    <w:rsid w:val="004E68F3"/>
    <w:rsid w:val="004E6B76"/>
    <w:rsid w:val="004E6E15"/>
    <w:rsid w:val="004E70DD"/>
    <w:rsid w:val="004E724E"/>
    <w:rsid w:val="004E737A"/>
    <w:rsid w:val="004E75B3"/>
    <w:rsid w:val="004E79C9"/>
    <w:rsid w:val="004E7BCE"/>
    <w:rsid w:val="004E7DCD"/>
    <w:rsid w:val="004F000E"/>
    <w:rsid w:val="004F0DDA"/>
    <w:rsid w:val="004F11D3"/>
    <w:rsid w:val="004F19B2"/>
    <w:rsid w:val="004F1D2B"/>
    <w:rsid w:val="004F2C35"/>
    <w:rsid w:val="004F2EFC"/>
    <w:rsid w:val="004F4055"/>
    <w:rsid w:val="004F4A14"/>
    <w:rsid w:val="004F5E0D"/>
    <w:rsid w:val="004F62EC"/>
    <w:rsid w:val="004F688F"/>
    <w:rsid w:val="004F6C8F"/>
    <w:rsid w:val="004F7251"/>
    <w:rsid w:val="004F7789"/>
    <w:rsid w:val="004F7F7B"/>
    <w:rsid w:val="0050055F"/>
    <w:rsid w:val="005007F3"/>
    <w:rsid w:val="00500C58"/>
    <w:rsid w:val="00501A5E"/>
    <w:rsid w:val="005023D6"/>
    <w:rsid w:val="00502E7B"/>
    <w:rsid w:val="00502F8D"/>
    <w:rsid w:val="005037C9"/>
    <w:rsid w:val="00504531"/>
    <w:rsid w:val="00505A04"/>
    <w:rsid w:val="005065DB"/>
    <w:rsid w:val="00507B58"/>
    <w:rsid w:val="00507F70"/>
    <w:rsid w:val="00510621"/>
    <w:rsid w:val="005106A0"/>
    <w:rsid w:val="005106A5"/>
    <w:rsid w:val="00510736"/>
    <w:rsid w:val="00512444"/>
    <w:rsid w:val="00513273"/>
    <w:rsid w:val="00514588"/>
    <w:rsid w:val="00514819"/>
    <w:rsid w:val="00514891"/>
    <w:rsid w:val="005158EE"/>
    <w:rsid w:val="00515B9F"/>
    <w:rsid w:val="00515BA2"/>
    <w:rsid w:val="005161F8"/>
    <w:rsid w:val="005164C2"/>
    <w:rsid w:val="005167D1"/>
    <w:rsid w:val="0051691D"/>
    <w:rsid w:val="00516A07"/>
    <w:rsid w:val="00517395"/>
    <w:rsid w:val="00517549"/>
    <w:rsid w:val="005176B9"/>
    <w:rsid w:val="00517EEC"/>
    <w:rsid w:val="005202EB"/>
    <w:rsid w:val="0052155F"/>
    <w:rsid w:val="00521833"/>
    <w:rsid w:val="00521B4A"/>
    <w:rsid w:val="005226C7"/>
    <w:rsid w:val="00522E3A"/>
    <w:rsid w:val="0052342D"/>
    <w:rsid w:val="0052350D"/>
    <w:rsid w:val="0052372D"/>
    <w:rsid w:val="00523D21"/>
    <w:rsid w:val="00523F05"/>
    <w:rsid w:val="00524A4F"/>
    <w:rsid w:val="00524E4A"/>
    <w:rsid w:val="00525416"/>
    <w:rsid w:val="005256C2"/>
    <w:rsid w:val="00525A17"/>
    <w:rsid w:val="00525B28"/>
    <w:rsid w:val="00525D40"/>
    <w:rsid w:val="005263A8"/>
    <w:rsid w:val="00526A2D"/>
    <w:rsid w:val="005271FB"/>
    <w:rsid w:val="00530277"/>
    <w:rsid w:val="00531854"/>
    <w:rsid w:val="00531A0A"/>
    <w:rsid w:val="00532ABB"/>
    <w:rsid w:val="00533493"/>
    <w:rsid w:val="00533989"/>
    <w:rsid w:val="005346C1"/>
    <w:rsid w:val="005346C4"/>
    <w:rsid w:val="00534B5F"/>
    <w:rsid w:val="00535185"/>
    <w:rsid w:val="005352BB"/>
    <w:rsid w:val="00535582"/>
    <w:rsid w:val="0053563F"/>
    <w:rsid w:val="00537414"/>
    <w:rsid w:val="00537D26"/>
    <w:rsid w:val="00537E94"/>
    <w:rsid w:val="0054064F"/>
    <w:rsid w:val="0054143D"/>
    <w:rsid w:val="0054168F"/>
    <w:rsid w:val="00541820"/>
    <w:rsid w:val="00541EDB"/>
    <w:rsid w:val="005422E8"/>
    <w:rsid w:val="00542466"/>
    <w:rsid w:val="005425DC"/>
    <w:rsid w:val="005430CD"/>
    <w:rsid w:val="00543890"/>
    <w:rsid w:val="00544A3C"/>
    <w:rsid w:val="00544BCA"/>
    <w:rsid w:val="00545385"/>
    <w:rsid w:val="00545E59"/>
    <w:rsid w:val="00550432"/>
    <w:rsid w:val="00550DAE"/>
    <w:rsid w:val="005512F2"/>
    <w:rsid w:val="005525B0"/>
    <w:rsid w:val="005538C8"/>
    <w:rsid w:val="005545A0"/>
    <w:rsid w:val="00554F73"/>
    <w:rsid w:val="005558CF"/>
    <w:rsid w:val="0055627D"/>
    <w:rsid w:val="00556C7C"/>
    <w:rsid w:val="00556F43"/>
    <w:rsid w:val="005575FF"/>
    <w:rsid w:val="005577D1"/>
    <w:rsid w:val="00557F17"/>
    <w:rsid w:val="00560378"/>
    <w:rsid w:val="0056038E"/>
    <w:rsid w:val="0056058D"/>
    <w:rsid w:val="00560D05"/>
    <w:rsid w:val="005614F2"/>
    <w:rsid w:val="00561BAF"/>
    <w:rsid w:val="00562938"/>
    <w:rsid w:val="00562C14"/>
    <w:rsid w:val="00562EF2"/>
    <w:rsid w:val="005632F1"/>
    <w:rsid w:val="005641D6"/>
    <w:rsid w:val="00565103"/>
    <w:rsid w:val="00565613"/>
    <w:rsid w:val="0056601B"/>
    <w:rsid w:val="005661DE"/>
    <w:rsid w:val="00566917"/>
    <w:rsid w:val="00566A34"/>
    <w:rsid w:val="00566E64"/>
    <w:rsid w:val="00566E84"/>
    <w:rsid w:val="00566EFE"/>
    <w:rsid w:val="00570961"/>
    <w:rsid w:val="005709AC"/>
    <w:rsid w:val="00570DE0"/>
    <w:rsid w:val="00571A5F"/>
    <w:rsid w:val="00572647"/>
    <w:rsid w:val="0057265B"/>
    <w:rsid w:val="005733C8"/>
    <w:rsid w:val="00573539"/>
    <w:rsid w:val="0057395C"/>
    <w:rsid w:val="0057490A"/>
    <w:rsid w:val="00574BDF"/>
    <w:rsid w:val="0057516A"/>
    <w:rsid w:val="0057568C"/>
    <w:rsid w:val="00575C1D"/>
    <w:rsid w:val="00576D6B"/>
    <w:rsid w:val="00577124"/>
    <w:rsid w:val="00577201"/>
    <w:rsid w:val="0057758D"/>
    <w:rsid w:val="00577C28"/>
    <w:rsid w:val="00577C83"/>
    <w:rsid w:val="005808F0"/>
    <w:rsid w:val="00580BD2"/>
    <w:rsid w:val="00580CD1"/>
    <w:rsid w:val="00580DEF"/>
    <w:rsid w:val="0058162B"/>
    <w:rsid w:val="00581970"/>
    <w:rsid w:val="00581AE9"/>
    <w:rsid w:val="00581CAB"/>
    <w:rsid w:val="005823FA"/>
    <w:rsid w:val="005825EA"/>
    <w:rsid w:val="005828F1"/>
    <w:rsid w:val="00582C85"/>
    <w:rsid w:val="0058343D"/>
    <w:rsid w:val="00583894"/>
    <w:rsid w:val="005838AD"/>
    <w:rsid w:val="00585598"/>
    <w:rsid w:val="00585A7D"/>
    <w:rsid w:val="005865C9"/>
    <w:rsid w:val="005868D2"/>
    <w:rsid w:val="00587459"/>
    <w:rsid w:val="005878DE"/>
    <w:rsid w:val="00590195"/>
    <w:rsid w:val="00590415"/>
    <w:rsid w:val="00591852"/>
    <w:rsid w:val="0059372C"/>
    <w:rsid w:val="00594839"/>
    <w:rsid w:val="00594AF1"/>
    <w:rsid w:val="005950A7"/>
    <w:rsid w:val="005950A8"/>
    <w:rsid w:val="005954A4"/>
    <w:rsid w:val="005954B9"/>
    <w:rsid w:val="005957B5"/>
    <w:rsid w:val="00595975"/>
    <w:rsid w:val="00595C5D"/>
    <w:rsid w:val="005972AF"/>
    <w:rsid w:val="005972FE"/>
    <w:rsid w:val="005976C6"/>
    <w:rsid w:val="00597D93"/>
    <w:rsid w:val="005A0442"/>
    <w:rsid w:val="005A06D5"/>
    <w:rsid w:val="005A10CC"/>
    <w:rsid w:val="005A1586"/>
    <w:rsid w:val="005A1E08"/>
    <w:rsid w:val="005A30EA"/>
    <w:rsid w:val="005A5403"/>
    <w:rsid w:val="005A5884"/>
    <w:rsid w:val="005A5B7A"/>
    <w:rsid w:val="005A65E3"/>
    <w:rsid w:val="005A6968"/>
    <w:rsid w:val="005A6C3F"/>
    <w:rsid w:val="005B02DB"/>
    <w:rsid w:val="005B2B65"/>
    <w:rsid w:val="005B35BA"/>
    <w:rsid w:val="005B373B"/>
    <w:rsid w:val="005B415A"/>
    <w:rsid w:val="005B425B"/>
    <w:rsid w:val="005B48B7"/>
    <w:rsid w:val="005B4B39"/>
    <w:rsid w:val="005B4D2C"/>
    <w:rsid w:val="005B51D8"/>
    <w:rsid w:val="005B556D"/>
    <w:rsid w:val="005B58B5"/>
    <w:rsid w:val="005B6D97"/>
    <w:rsid w:val="005B718B"/>
    <w:rsid w:val="005B7509"/>
    <w:rsid w:val="005B79D8"/>
    <w:rsid w:val="005C0779"/>
    <w:rsid w:val="005C07EB"/>
    <w:rsid w:val="005C0CFC"/>
    <w:rsid w:val="005C1287"/>
    <w:rsid w:val="005C132D"/>
    <w:rsid w:val="005C1CA7"/>
    <w:rsid w:val="005C2208"/>
    <w:rsid w:val="005C290B"/>
    <w:rsid w:val="005C2961"/>
    <w:rsid w:val="005C3114"/>
    <w:rsid w:val="005C3134"/>
    <w:rsid w:val="005C33B7"/>
    <w:rsid w:val="005C33EE"/>
    <w:rsid w:val="005C497D"/>
    <w:rsid w:val="005C4C12"/>
    <w:rsid w:val="005C6353"/>
    <w:rsid w:val="005D0753"/>
    <w:rsid w:val="005D09BE"/>
    <w:rsid w:val="005D0FB9"/>
    <w:rsid w:val="005D16C8"/>
    <w:rsid w:val="005D26F6"/>
    <w:rsid w:val="005D2CC6"/>
    <w:rsid w:val="005D369E"/>
    <w:rsid w:val="005D3A1E"/>
    <w:rsid w:val="005D4050"/>
    <w:rsid w:val="005D42C1"/>
    <w:rsid w:val="005D42C6"/>
    <w:rsid w:val="005D4CF8"/>
    <w:rsid w:val="005D5736"/>
    <w:rsid w:val="005D7CD2"/>
    <w:rsid w:val="005E2104"/>
    <w:rsid w:val="005E3092"/>
    <w:rsid w:val="005E3B02"/>
    <w:rsid w:val="005E5FB6"/>
    <w:rsid w:val="005E63FB"/>
    <w:rsid w:val="005E6C7C"/>
    <w:rsid w:val="005E6EEA"/>
    <w:rsid w:val="005E71BC"/>
    <w:rsid w:val="005E7890"/>
    <w:rsid w:val="005E794C"/>
    <w:rsid w:val="005F0507"/>
    <w:rsid w:val="005F0720"/>
    <w:rsid w:val="005F0808"/>
    <w:rsid w:val="005F2F6C"/>
    <w:rsid w:val="005F316D"/>
    <w:rsid w:val="005F3223"/>
    <w:rsid w:val="005F3B02"/>
    <w:rsid w:val="005F3FB2"/>
    <w:rsid w:val="005F580A"/>
    <w:rsid w:val="005F58B2"/>
    <w:rsid w:val="005F59AB"/>
    <w:rsid w:val="005F5AE1"/>
    <w:rsid w:val="005F62A7"/>
    <w:rsid w:val="005F63C6"/>
    <w:rsid w:val="005F64B6"/>
    <w:rsid w:val="005F6928"/>
    <w:rsid w:val="005F69EE"/>
    <w:rsid w:val="005F74AF"/>
    <w:rsid w:val="005F7E6D"/>
    <w:rsid w:val="0060068A"/>
    <w:rsid w:val="0060070B"/>
    <w:rsid w:val="0060087F"/>
    <w:rsid w:val="00600B21"/>
    <w:rsid w:val="00600EC2"/>
    <w:rsid w:val="00601D4E"/>
    <w:rsid w:val="00601D6A"/>
    <w:rsid w:val="00602257"/>
    <w:rsid w:val="0060237B"/>
    <w:rsid w:val="00602D14"/>
    <w:rsid w:val="00603CCE"/>
    <w:rsid w:val="00603D0C"/>
    <w:rsid w:val="00605097"/>
    <w:rsid w:val="00606258"/>
    <w:rsid w:val="00606A94"/>
    <w:rsid w:val="00606D6B"/>
    <w:rsid w:val="00606E9B"/>
    <w:rsid w:val="00607A78"/>
    <w:rsid w:val="00607EA0"/>
    <w:rsid w:val="006100DC"/>
    <w:rsid w:val="00610EC1"/>
    <w:rsid w:val="0061156C"/>
    <w:rsid w:val="00611B87"/>
    <w:rsid w:val="0061269B"/>
    <w:rsid w:val="006126BB"/>
    <w:rsid w:val="0061330C"/>
    <w:rsid w:val="006140C2"/>
    <w:rsid w:val="006148F1"/>
    <w:rsid w:val="00614D45"/>
    <w:rsid w:val="006155D0"/>
    <w:rsid w:val="006162E1"/>
    <w:rsid w:val="00616B27"/>
    <w:rsid w:val="00616FC6"/>
    <w:rsid w:val="0062062D"/>
    <w:rsid w:val="006218E5"/>
    <w:rsid w:val="006219B8"/>
    <w:rsid w:val="0062261C"/>
    <w:rsid w:val="0062274B"/>
    <w:rsid w:val="00622D60"/>
    <w:rsid w:val="00622F59"/>
    <w:rsid w:val="00623157"/>
    <w:rsid w:val="0062331A"/>
    <w:rsid w:val="00623B66"/>
    <w:rsid w:val="00624C50"/>
    <w:rsid w:val="00624D63"/>
    <w:rsid w:val="00624FF1"/>
    <w:rsid w:val="00625777"/>
    <w:rsid w:val="006262CD"/>
    <w:rsid w:val="006268A8"/>
    <w:rsid w:val="006271CA"/>
    <w:rsid w:val="006307E9"/>
    <w:rsid w:val="00630C11"/>
    <w:rsid w:val="00630EB7"/>
    <w:rsid w:val="006311EE"/>
    <w:rsid w:val="00631A3F"/>
    <w:rsid w:val="00631CE9"/>
    <w:rsid w:val="00632E4E"/>
    <w:rsid w:val="0063375A"/>
    <w:rsid w:val="00633FDD"/>
    <w:rsid w:val="00634413"/>
    <w:rsid w:val="006344A7"/>
    <w:rsid w:val="0063520F"/>
    <w:rsid w:val="00635254"/>
    <w:rsid w:val="006356A1"/>
    <w:rsid w:val="006357EA"/>
    <w:rsid w:val="00635F18"/>
    <w:rsid w:val="00635F48"/>
    <w:rsid w:val="00636965"/>
    <w:rsid w:val="00636A07"/>
    <w:rsid w:val="00636AD6"/>
    <w:rsid w:val="00637551"/>
    <w:rsid w:val="00637938"/>
    <w:rsid w:val="00637FF3"/>
    <w:rsid w:val="006406D6"/>
    <w:rsid w:val="0064087E"/>
    <w:rsid w:val="00640CF4"/>
    <w:rsid w:val="00641105"/>
    <w:rsid w:val="00641166"/>
    <w:rsid w:val="00641321"/>
    <w:rsid w:val="006416ED"/>
    <w:rsid w:val="0064202A"/>
    <w:rsid w:val="006426CE"/>
    <w:rsid w:val="006427ED"/>
    <w:rsid w:val="00642B82"/>
    <w:rsid w:val="00643096"/>
    <w:rsid w:val="00643715"/>
    <w:rsid w:val="006437CF"/>
    <w:rsid w:val="0064393B"/>
    <w:rsid w:val="006442A2"/>
    <w:rsid w:val="0064538D"/>
    <w:rsid w:val="006456D1"/>
    <w:rsid w:val="006456FC"/>
    <w:rsid w:val="006457B5"/>
    <w:rsid w:val="00646527"/>
    <w:rsid w:val="00647B57"/>
    <w:rsid w:val="00650805"/>
    <w:rsid w:val="00650D9E"/>
    <w:rsid w:val="00650E69"/>
    <w:rsid w:val="00651E5F"/>
    <w:rsid w:val="00652881"/>
    <w:rsid w:val="006528F1"/>
    <w:rsid w:val="00653A6D"/>
    <w:rsid w:val="00654E88"/>
    <w:rsid w:val="00656190"/>
    <w:rsid w:val="006564D1"/>
    <w:rsid w:val="00660D8A"/>
    <w:rsid w:val="0066192A"/>
    <w:rsid w:val="006619D6"/>
    <w:rsid w:val="006622A5"/>
    <w:rsid w:val="00662F1A"/>
    <w:rsid w:val="00662FEF"/>
    <w:rsid w:val="00663D18"/>
    <w:rsid w:val="0066464E"/>
    <w:rsid w:val="0066498D"/>
    <w:rsid w:val="00664A2A"/>
    <w:rsid w:val="00664C5A"/>
    <w:rsid w:val="00664E06"/>
    <w:rsid w:val="00664FD9"/>
    <w:rsid w:val="006659A9"/>
    <w:rsid w:val="00665A45"/>
    <w:rsid w:val="006672FC"/>
    <w:rsid w:val="006673D3"/>
    <w:rsid w:val="00667815"/>
    <w:rsid w:val="00667E02"/>
    <w:rsid w:val="00667EDB"/>
    <w:rsid w:val="006716E3"/>
    <w:rsid w:val="00671FAA"/>
    <w:rsid w:val="00672341"/>
    <w:rsid w:val="00672AA6"/>
    <w:rsid w:val="00672D55"/>
    <w:rsid w:val="00673DF7"/>
    <w:rsid w:val="00675337"/>
    <w:rsid w:val="0067539F"/>
    <w:rsid w:val="00675765"/>
    <w:rsid w:val="00675789"/>
    <w:rsid w:val="0067734D"/>
    <w:rsid w:val="00677B5C"/>
    <w:rsid w:val="00677CBB"/>
    <w:rsid w:val="00680181"/>
    <w:rsid w:val="00681B5E"/>
    <w:rsid w:val="00681F0F"/>
    <w:rsid w:val="00682A4E"/>
    <w:rsid w:val="00682FB5"/>
    <w:rsid w:val="00684A0C"/>
    <w:rsid w:val="006851FD"/>
    <w:rsid w:val="0068527E"/>
    <w:rsid w:val="006868C9"/>
    <w:rsid w:val="0068716D"/>
    <w:rsid w:val="006878E5"/>
    <w:rsid w:val="00687F9B"/>
    <w:rsid w:val="006903F3"/>
    <w:rsid w:val="006904B8"/>
    <w:rsid w:val="0069096A"/>
    <w:rsid w:val="00690A25"/>
    <w:rsid w:val="00690EC2"/>
    <w:rsid w:val="006914FB"/>
    <w:rsid w:val="006917DC"/>
    <w:rsid w:val="00691ECC"/>
    <w:rsid w:val="0069209D"/>
    <w:rsid w:val="00692825"/>
    <w:rsid w:val="00693B4D"/>
    <w:rsid w:val="00693E62"/>
    <w:rsid w:val="00694332"/>
    <w:rsid w:val="006944CC"/>
    <w:rsid w:val="00694CF8"/>
    <w:rsid w:val="00695119"/>
    <w:rsid w:val="00695906"/>
    <w:rsid w:val="0069690F"/>
    <w:rsid w:val="00696CA1"/>
    <w:rsid w:val="00697C1F"/>
    <w:rsid w:val="00697F9D"/>
    <w:rsid w:val="006A0215"/>
    <w:rsid w:val="006A06C1"/>
    <w:rsid w:val="006A0836"/>
    <w:rsid w:val="006A08AF"/>
    <w:rsid w:val="006A0D30"/>
    <w:rsid w:val="006A136D"/>
    <w:rsid w:val="006A1940"/>
    <w:rsid w:val="006A2B3C"/>
    <w:rsid w:val="006A2EB5"/>
    <w:rsid w:val="006A2EC5"/>
    <w:rsid w:val="006A3499"/>
    <w:rsid w:val="006A44FB"/>
    <w:rsid w:val="006A4D85"/>
    <w:rsid w:val="006A605D"/>
    <w:rsid w:val="006A6B1E"/>
    <w:rsid w:val="006A7D03"/>
    <w:rsid w:val="006B0E06"/>
    <w:rsid w:val="006B32EE"/>
    <w:rsid w:val="006B353A"/>
    <w:rsid w:val="006B3AB6"/>
    <w:rsid w:val="006B3E89"/>
    <w:rsid w:val="006B4243"/>
    <w:rsid w:val="006B5A96"/>
    <w:rsid w:val="006B5AE7"/>
    <w:rsid w:val="006B5B3E"/>
    <w:rsid w:val="006B6363"/>
    <w:rsid w:val="006B7138"/>
    <w:rsid w:val="006B744A"/>
    <w:rsid w:val="006B7C13"/>
    <w:rsid w:val="006B7FA7"/>
    <w:rsid w:val="006C054F"/>
    <w:rsid w:val="006C0777"/>
    <w:rsid w:val="006C0BA8"/>
    <w:rsid w:val="006C2D91"/>
    <w:rsid w:val="006C35AD"/>
    <w:rsid w:val="006C3600"/>
    <w:rsid w:val="006C3652"/>
    <w:rsid w:val="006C4DB1"/>
    <w:rsid w:val="006C4E8E"/>
    <w:rsid w:val="006C4EA4"/>
    <w:rsid w:val="006C5CFC"/>
    <w:rsid w:val="006C6E1E"/>
    <w:rsid w:val="006C7A3F"/>
    <w:rsid w:val="006D078A"/>
    <w:rsid w:val="006D0AAE"/>
    <w:rsid w:val="006D309F"/>
    <w:rsid w:val="006D4649"/>
    <w:rsid w:val="006D4992"/>
    <w:rsid w:val="006D4F9B"/>
    <w:rsid w:val="006D54E3"/>
    <w:rsid w:val="006D5C82"/>
    <w:rsid w:val="006D6411"/>
    <w:rsid w:val="006D64F4"/>
    <w:rsid w:val="006D7155"/>
    <w:rsid w:val="006D727D"/>
    <w:rsid w:val="006D7520"/>
    <w:rsid w:val="006E0B63"/>
    <w:rsid w:val="006E1899"/>
    <w:rsid w:val="006E1BF5"/>
    <w:rsid w:val="006E1D11"/>
    <w:rsid w:val="006E1EC2"/>
    <w:rsid w:val="006E1ECD"/>
    <w:rsid w:val="006E1F49"/>
    <w:rsid w:val="006E27DC"/>
    <w:rsid w:val="006E389E"/>
    <w:rsid w:val="006E4F73"/>
    <w:rsid w:val="006E5B06"/>
    <w:rsid w:val="006E7711"/>
    <w:rsid w:val="006F023F"/>
    <w:rsid w:val="006F0BD2"/>
    <w:rsid w:val="006F1324"/>
    <w:rsid w:val="006F142B"/>
    <w:rsid w:val="006F1690"/>
    <w:rsid w:val="006F233B"/>
    <w:rsid w:val="006F260A"/>
    <w:rsid w:val="006F2CAC"/>
    <w:rsid w:val="006F3167"/>
    <w:rsid w:val="006F4670"/>
    <w:rsid w:val="006F51D4"/>
    <w:rsid w:val="006F51D9"/>
    <w:rsid w:val="006F52BF"/>
    <w:rsid w:val="006F5CFD"/>
    <w:rsid w:val="006F7610"/>
    <w:rsid w:val="0070052F"/>
    <w:rsid w:val="007006AA"/>
    <w:rsid w:val="00700A5E"/>
    <w:rsid w:val="00701908"/>
    <w:rsid w:val="00702024"/>
    <w:rsid w:val="007033FE"/>
    <w:rsid w:val="00703A5F"/>
    <w:rsid w:val="0070435F"/>
    <w:rsid w:val="00704779"/>
    <w:rsid w:val="0070510A"/>
    <w:rsid w:val="007053B9"/>
    <w:rsid w:val="00705568"/>
    <w:rsid w:val="00706E4E"/>
    <w:rsid w:val="00707380"/>
    <w:rsid w:val="007076BE"/>
    <w:rsid w:val="007076F2"/>
    <w:rsid w:val="00710079"/>
    <w:rsid w:val="00711384"/>
    <w:rsid w:val="007113DF"/>
    <w:rsid w:val="007123B2"/>
    <w:rsid w:val="00712D6D"/>
    <w:rsid w:val="007133A9"/>
    <w:rsid w:val="0071459E"/>
    <w:rsid w:val="0071559D"/>
    <w:rsid w:val="0071640D"/>
    <w:rsid w:val="00716564"/>
    <w:rsid w:val="00716AC0"/>
    <w:rsid w:val="00716DE8"/>
    <w:rsid w:val="00717A82"/>
    <w:rsid w:val="0072047A"/>
    <w:rsid w:val="0072056E"/>
    <w:rsid w:val="00720CFD"/>
    <w:rsid w:val="00720DFB"/>
    <w:rsid w:val="0072186D"/>
    <w:rsid w:val="00721BEB"/>
    <w:rsid w:val="00721E8D"/>
    <w:rsid w:val="00722599"/>
    <w:rsid w:val="00723A86"/>
    <w:rsid w:val="00723CFD"/>
    <w:rsid w:val="00723E16"/>
    <w:rsid w:val="00724871"/>
    <w:rsid w:val="0072690F"/>
    <w:rsid w:val="00726D33"/>
    <w:rsid w:val="0073049A"/>
    <w:rsid w:val="007305BA"/>
    <w:rsid w:val="007312E8"/>
    <w:rsid w:val="00732516"/>
    <w:rsid w:val="00732989"/>
    <w:rsid w:val="00732E95"/>
    <w:rsid w:val="00733E5C"/>
    <w:rsid w:val="00734728"/>
    <w:rsid w:val="0073472A"/>
    <w:rsid w:val="00734D1C"/>
    <w:rsid w:val="007350FB"/>
    <w:rsid w:val="0073565A"/>
    <w:rsid w:val="00736CFE"/>
    <w:rsid w:val="007375AF"/>
    <w:rsid w:val="00737F9B"/>
    <w:rsid w:val="007409E5"/>
    <w:rsid w:val="0074213E"/>
    <w:rsid w:val="007425E4"/>
    <w:rsid w:val="00743380"/>
    <w:rsid w:val="0074685E"/>
    <w:rsid w:val="00747184"/>
    <w:rsid w:val="0075047F"/>
    <w:rsid w:val="00750565"/>
    <w:rsid w:val="007505C7"/>
    <w:rsid w:val="00751869"/>
    <w:rsid w:val="00751B6E"/>
    <w:rsid w:val="00752222"/>
    <w:rsid w:val="007523E1"/>
    <w:rsid w:val="007527F0"/>
    <w:rsid w:val="00752BEF"/>
    <w:rsid w:val="00752D79"/>
    <w:rsid w:val="00753960"/>
    <w:rsid w:val="0075403E"/>
    <w:rsid w:val="00754689"/>
    <w:rsid w:val="007553F7"/>
    <w:rsid w:val="00755ED8"/>
    <w:rsid w:val="00756EE7"/>
    <w:rsid w:val="00757351"/>
    <w:rsid w:val="007578A5"/>
    <w:rsid w:val="00760E4F"/>
    <w:rsid w:val="0076146E"/>
    <w:rsid w:val="007618AC"/>
    <w:rsid w:val="00761988"/>
    <w:rsid w:val="00761CA6"/>
    <w:rsid w:val="00761DDD"/>
    <w:rsid w:val="00762284"/>
    <w:rsid w:val="00762687"/>
    <w:rsid w:val="00762998"/>
    <w:rsid w:val="0076555D"/>
    <w:rsid w:val="00765BE0"/>
    <w:rsid w:val="00766544"/>
    <w:rsid w:val="00766810"/>
    <w:rsid w:val="0076704B"/>
    <w:rsid w:val="007678D4"/>
    <w:rsid w:val="00767EB6"/>
    <w:rsid w:val="00770A30"/>
    <w:rsid w:val="00770AF8"/>
    <w:rsid w:val="00770EC3"/>
    <w:rsid w:val="007716DD"/>
    <w:rsid w:val="0077338D"/>
    <w:rsid w:val="00773676"/>
    <w:rsid w:val="00773EBE"/>
    <w:rsid w:val="0077503B"/>
    <w:rsid w:val="0077533E"/>
    <w:rsid w:val="00777281"/>
    <w:rsid w:val="007773CC"/>
    <w:rsid w:val="007778C4"/>
    <w:rsid w:val="00777925"/>
    <w:rsid w:val="007810F3"/>
    <w:rsid w:val="00781536"/>
    <w:rsid w:val="00781885"/>
    <w:rsid w:val="00781C7E"/>
    <w:rsid w:val="00781FC5"/>
    <w:rsid w:val="00782398"/>
    <w:rsid w:val="00783290"/>
    <w:rsid w:val="00783441"/>
    <w:rsid w:val="0078347D"/>
    <w:rsid w:val="007848E1"/>
    <w:rsid w:val="00784CD0"/>
    <w:rsid w:val="00784E4C"/>
    <w:rsid w:val="00785C1F"/>
    <w:rsid w:val="00785CF3"/>
    <w:rsid w:val="00786E03"/>
    <w:rsid w:val="00790448"/>
    <w:rsid w:val="007910F0"/>
    <w:rsid w:val="0079131D"/>
    <w:rsid w:val="0079141F"/>
    <w:rsid w:val="00791453"/>
    <w:rsid w:val="00791862"/>
    <w:rsid w:val="00791DDC"/>
    <w:rsid w:val="00791DE6"/>
    <w:rsid w:val="0079244C"/>
    <w:rsid w:val="0079272C"/>
    <w:rsid w:val="007929D7"/>
    <w:rsid w:val="00792B77"/>
    <w:rsid w:val="00793B52"/>
    <w:rsid w:val="0079486F"/>
    <w:rsid w:val="00795435"/>
    <w:rsid w:val="00795A30"/>
    <w:rsid w:val="0079723D"/>
    <w:rsid w:val="00797935"/>
    <w:rsid w:val="007A020C"/>
    <w:rsid w:val="007A070B"/>
    <w:rsid w:val="007A122D"/>
    <w:rsid w:val="007A1B04"/>
    <w:rsid w:val="007A2B24"/>
    <w:rsid w:val="007A2E50"/>
    <w:rsid w:val="007A3823"/>
    <w:rsid w:val="007A3F53"/>
    <w:rsid w:val="007A41D3"/>
    <w:rsid w:val="007A4729"/>
    <w:rsid w:val="007A4CA2"/>
    <w:rsid w:val="007A5183"/>
    <w:rsid w:val="007A5747"/>
    <w:rsid w:val="007A5A1B"/>
    <w:rsid w:val="007A63FB"/>
    <w:rsid w:val="007A67E3"/>
    <w:rsid w:val="007B005A"/>
    <w:rsid w:val="007B02E3"/>
    <w:rsid w:val="007B05D7"/>
    <w:rsid w:val="007B0A30"/>
    <w:rsid w:val="007B112D"/>
    <w:rsid w:val="007B1B21"/>
    <w:rsid w:val="007B1F99"/>
    <w:rsid w:val="007B229C"/>
    <w:rsid w:val="007B2508"/>
    <w:rsid w:val="007B29DB"/>
    <w:rsid w:val="007B2B0B"/>
    <w:rsid w:val="007B31B7"/>
    <w:rsid w:val="007B576D"/>
    <w:rsid w:val="007B604A"/>
    <w:rsid w:val="007C031F"/>
    <w:rsid w:val="007C0993"/>
    <w:rsid w:val="007C0E4C"/>
    <w:rsid w:val="007C27A7"/>
    <w:rsid w:val="007C2A0F"/>
    <w:rsid w:val="007C435D"/>
    <w:rsid w:val="007C6306"/>
    <w:rsid w:val="007C6B7C"/>
    <w:rsid w:val="007C6F27"/>
    <w:rsid w:val="007C73F3"/>
    <w:rsid w:val="007C7A68"/>
    <w:rsid w:val="007C7B2F"/>
    <w:rsid w:val="007D0534"/>
    <w:rsid w:val="007D0FE1"/>
    <w:rsid w:val="007D10B6"/>
    <w:rsid w:val="007D19F1"/>
    <w:rsid w:val="007D20F4"/>
    <w:rsid w:val="007D2DD6"/>
    <w:rsid w:val="007D3480"/>
    <w:rsid w:val="007D39B5"/>
    <w:rsid w:val="007D71F4"/>
    <w:rsid w:val="007E009A"/>
    <w:rsid w:val="007E00E6"/>
    <w:rsid w:val="007E0D63"/>
    <w:rsid w:val="007E2179"/>
    <w:rsid w:val="007E220A"/>
    <w:rsid w:val="007E29A1"/>
    <w:rsid w:val="007E2AC3"/>
    <w:rsid w:val="007E35A3"/>
    <w:rsid w:val="007E376F"/>
    <w:rsid w:val="007E37AC"/>
    <w:rsid w:val="007E3858"/>
    <w:rsid w:val="007E3B25"/>
    <w:rsid w:val="007E3C2B"/>
    <w:rsid w:val="007E61D3"/>
    <w:rsid w:val="007E63E2"/>
    <w:rsid w:val="007E7016"/>
    <w:rsid w:val="007F0C10"/>
    <w:rsid w:val="007F0D39"/>
    <w:rsid w:val="007F1CDA"/>
    <w:rsid w:val="007F2407"/>
    <w:rsid w:val="007F25BC"/>
    <w:rsid w:val="007F2A0D"/>
    <w:rsid w:val="007F2A47"/>
    <w:rsid w:val="007F3791"/>
    <w:rsid w:val="007F4111"/>
    <w:rsid w:val="007F4D5C"/>
    <w:rsid w:val="007F5692"/>
    <w:rsid w:val="007F5918"/>
    <w:rsid w:val="007F6DE2"/>
    <w:rsid w:val="007F6F05"/>
    <w:rsid w:val="0080022D"/>
    <w:rsid w:val="008002E7"/>
    <w:rsid w:val="00800321"/>
    <w:rsid w:val="00801C53"/>
    <w:rsid w:val="00801C58"/>
    <w:rsid w:val="00801E74"/>
    <w:rsid w:val="008035F0"/>
    <w:rsid w:val="00803B16"/>
    <w:rsid w:val="008056F0"/>
    <w:rsid w:val="00806BAB"/>
    <w:rsid w:val="008073FD"/>
    <w:rsid w:val="008076F1"/>
    <w:rsid w:val="0081064A"/>
    <w:rsid w:val="00810C90"/>
    <w:rsid w:val="00810F68"/>
    <w:rsid w:val="00811233"/>
    <w:rsid w:val="008114F4"/>
    <w:rsid w:val="00811F79"/>
    <w:rsid w:val="00812338"/>
    <w:rsid w:val="008135D6"/>
    <w:rsid w:val="0081392D"/>
    <w:rsid w:val="00814988"/>
    <w:rsid w:val="008157C7"/>
    <w:rsid w:val="008159F7"/>
    <w:rsid w:val="00816A12"/>
    <w:rsid w:val="00816F2D"/>
    <w:rsid w:val="00817885"/>
    <w:rsid w:val="00817C5A"/>
    <w:rsid w:val="00820847"/>
    <w:rsid w:val="0082136A"/>
    <w:rsid w:val="00821849"/>
    <w:rsid w:val="00822103"/>
    <w:rsid w:val="00822BDF"/>
    <w:rsid w:val="00822CDF"/>
    <w:rsid w:val="00822CE5"/>
    <w:rsid w:val="00823709"/>
    <w:rsid w:val="0082385E"/>
    <w:rsid w:val="00824BB7"/>
    <w:rsid w:val="00825089"/>
    <w:rsid w:val="00825349"/>
    <w:rsid w:val="008254CD"/>
    <w:rsid w:val="008268C9"/>
    <w:rsid w:val="008269E9"/>
    <w:rsid w:val="00826A5F"/>
    <w:rsid w:val="00826D35"/>
    <w:rsid w:val="00826E38"/>
    <w:rsid w:val="00826F25"/>
    <w:rsid w:val="00827680"/>
    <w:rsid w:val="0083022F"/>
    <w:rsid w:val="008302D8"/>
    <w:rsid w:val="00830C74"/>
    <w:rsid w:val="0083106D"/>
    <w:rsid w:val="00831F1A"/>
    <w:rsid w:val="00832FBC"/>
    <w:rsid w:val="008334DE"/>
    <w:rsid w:val="00833705"/>
    <w:rsid w:val="00833CBE"/>
    <w:rsid w:val="008340D5"/>
    <w:rsid w:val="008342B6"/>
    <w:rsid w:val="00834E7B"/>
    <w:rsid w:val="00834E8A"/>
    <w:rsid w:val="00835911"/>
    <w:rsid w:val="00835FE8"/>
    <w:rsid w:val="00836122"/>
    <w:rsid w:val="00836166"/>
    <w:rsid w:val="00836252"/>
    <w:rsid w:val="008363B2"/>
    <w:rsid w:val="008363D0"/>
    <w:rsid w:val="0083642C"/>
    <w:rsid w:val="00836545"/>
    <w:rsid w:val="008365D5"/>
    <w:rsid w:val="008366DA"/>
    <w:rsid w:val="0083684F"/>
    <w:rsid w:val="00837BBD"/>
    <w:rsid w:val="00837C77"/>
    <w:rsid w:val="00840D53"/>
    <w:rsid w:val="00840E22"/>
    <w:rsid w:val="008423E7"/>
    <w:rsid w:val="0084266F"/>
    <w:rsid w:val="00842B70"/>
    <w:rsid w:val="00842F63"/>
    <w:rsid w:val="00842FF5"/>
    <w:rsid w:val="0084315B"/>
    <w:rsid w:val="00843707"/>
    <w:rsid w:val="0084409D"/>
    <w:rsid w:val="0084440D"/>
    <w:rsid w:val="00844F52"/>
    <w:rsid w:val="00845093"/>
    <w:rsid w:val="0084589B"/>
    <w:rsid w:val="00845D66"/>
    <w:rsid w:val="00846D69"/>
    <w:rsid w:val="00846F6E"/>
    <w:rsid w:val="008470FC"/>
    <w:rsid w:val="0085181D"/>
    <w:rsid w:val="00851995"/>
    <w:rsid w:val="00851ADD"/>
    <w:rsid w:val="00852CEE"/>
    <w:rsid w:val="00853D07"/>
    <w:rsid w:val="008543EB"/>
    <w:rsid w:val="00854DD8"/>
    <w:rsid w:val="00855B8D"/>
    <w:rsid w:val="008566B0"/>
    <w:rsid w:val="00856710"/>
    <w:rsid w:val="00856A06"/>
    <w:rsid w:val="00857715"/>
    <w:rsid w:val="00857F23"/>
    <w:rsid w:val="0086053C"/>
    <w:rsid w:val="008610DA"/>
    <w:rsid w:val="00861695"/>
    <w:rsid w:val="0086196B"/>
    <w:rsid w:val="00861BE4"/>
    <w:rsid w:val="0086341B"/>
    <w:rsid w:val="0086371F"/>
    <w:rsid w:val="00863D17"/>
    <w:rsid w:val="00863DB5"/>
    <w:rsid w:val="008647DF"/>
    <w:rsid w:val="00864FBC"/>
    <w:rsid w:val="00865729"/>
    <w:rsid w:val="008669E0"/>
    <w:rsid w:val="0086714B"/>
    <w:rsid w:val="0086766A"/>
    <w:rsid w:val="0087108D"/>
    <w:rsid w:val="00871322"/>
    <w:rsid w:val="00871D8E"/>
    <w:rsid w:val="00872DB6"/>
    <w:rsid w:val="008741BA"/>
    <w:rsid w:val="008745B5"/>
    <w:rsid w:val="00874E88"/>
    <w:rsid w:val="008753BE"/>
    <w:rsid w:val="00876CF5"/>
    <w:rsid w:val="00876DFB"/>
    <w:rsid w:val="0087729C"/>
    <w:rsid w:val="00877875"/>
    <w:rsid w:val="00877D2C"/>
    <w:rsid w:val="00877EB8"/>
    <w:rsid w:val="008801ED"/>
    <w:rsid w:val="00881764"/>
    <w:rsid w:val="008819E8"/>
    <w:rsid w:val="00881C7B"/>
    <w:rsid w:val="00881DA4"/>
    <w:rsid w:val="00881ED7"/>
    <w:rsid w:val="00882763"/>
    <w:rsid w:val="00882AC8"/>
    <w:rsid w:val="0088342B"/>
    <w:rsid w:val="00883791"/>
    <w:rsid w:val="00883878"/>
    <w:rsid w:val="0088416F"/>
    <w:rsid w:val="008842AD"/>
    <w:rsid w:val="008853C1"/>
    <w:rsid w:val="00885E9C"/>
    <w:rsid w:val="00885F44"/>
    <w:rsid w:val="008867EA"/>
    <w:rsid w:val="00886F61"/>
    <w:rsid w:val="00890A20"/>
    <w:rsid w:val="00890A4D"/>
    <w:rsid w:val="00891A6D"/>
    <w:rsid w:val="00891B2C"/>
    <w:rsid w:val="008926EB"/>
    <w:rsid w:val="00893CD7"/>
    <w:rsid w:val="00893FB4"/>
    <w:rsid w:val="008941E8"/>
    <w:rsid w:val="0089457E"/>
    <w:rsid w:val="00895B9E"/>
    <w:rsid w:val="00895E7F"/>
    <w:rsid w:val="00896216"/>
    <w:rsid w:val="00897811"/>
    <w:rsid w:val="008A08F9"/>
    <w:rsid w:val="008A16D8"/>
    <w:rsid w:val="008A1D3D"/>
    <w:rsid w:val="008A223D"/>
    <w:rsid w:val="008A32C8"/>
    <w:rsid w:val="008A33E9"/>
    <w:rsid w:val="008A3822"/>
    <w:rsid w:val="008A391F"/>
    <w:rsid w:val="008A421B"/>
    <w:rsid w:val="008A4976"/>
    <w:rsid w:val="008A5606"/>
    <w:rsid w:val="008A58E9"/>
    <w:rsid w:val="008A6B8F"/>
    <w:rsid w:val="008A6BF7"/>
    <w:rsid w:val="008A72BD"/>
    <w:rsid w:val="008A7A19"/>
    <w:rsid w:val="008A7F70"/>
    <w:rsid w:val="008B0358"/>
    <w:rsid w:val="008B03AB"/>
    <w:rsid w:val="008B259D"/>
    <w:rsid w:val="008B28A9"/>
    <w:rsid w:val="008B598D"/>
    <w:rsid w:val="008B6048"/>
    <w:rsid w:val="008B6100"/>
    <w:rsid w:val="008B6406"/>
    <w:rsid w:val="008B6889"/>
    <w:rsid w:val="008B77AA"/>
    <w:rsid w:val="008C0671"/>
    <w:rsid w:val="008C0D43"/>
    <w:rsid w:val="008C0DD3"/>
    <w:rsid w:val="008C1058"/>
    <w:rsid w:val="008C1229"/>
    <w:rsid w:val="008C140A"/>
    <w:rsid w:val="008C200A"/>
    <w:rsid w:val="008C269F"/>
    <w:rsid w:val="008C391D"/>
    <w:rsid w:val="008C3A1B"/>
    <w:rsid w:val="008C44AA"/>
    <w:rsid w:val="008C51D8"/>
    <w:rsid w:val="008C5D21"/>
    <w:rsid w:val="008C6897"/>
    <w:rsid w:val="008C778A"/>
    <w:rsid w:val="008C7F48"/>
    <w:rsid w:val="008D0481"/>
    <w:rsid w:val="008D049A"/>
    <w:rsid w:val="008D05A5"/>
    <w:rsid w:val="008D09B0"/>
    <w:rsid w:val="008D0E39"/>
    <w:rsid w:val="008D2FF8"/>
    <w:rsid w:val="008D32BB"/>
    <w:rsid w:val="008D3A08"/>
    <w:rsid w:val="008D5BFC"/>
    <w:rsid w:val="008D5EAD"/>
    <w:rsid w:val="008D7983"/>
    <w:rsid w:val="008D7BE4"/>
    <w:rsid w:val="008D7C60"/>
    <w:rsid w:val="008D7ED9"/>
    <w:rsid w:val="008E05B6"/>
    <w:rsid w:val="008E0E27"/>
    <w:rsid w:val="008E3ADC"/>
    <w:rsid w:val="008E40C4"/>
    <w:rsid w:val="008E66DD"/>
    <w:rsid w:val="008E6DDE"/>
    <w:rsid w:val="008E757F"/>
    <w:rsid w:val="008E778D"/>
    <w:rsid w:val="008E7D75"/>
    <w:rsid w:val="008F094F"/>
    <w:rsid w:val="008F0AB4"/>
    <w:rsid w:val="008F0E64"/>
    <w:rsid w:val="008F0F32"/>
    <w:rsid w:val="008F1D1F"/>
    <w:rsid w:val="008F2306"/>
    <w:rsid w:val="008F23DF"/>
    <w:rsid w:val="008F276D"/>
    <w:rsid w:val="008F27DF"/>
    <w:rsid w:val="008F2A5A"/>
    <w:rsid w:val="008F2FC8"/>
    <w:rsid w:val="008F3211"/>
    <w:rsid w:val="008F580D"/>
    <w:rsid w:val="008F64F6"/>
    <w:rsid w:val="008F6AE2"/>
    <w:rsid w:val="008F741E"/>
    <w:rsid w:val="008F7A71"/>
    <w:rsid w:val="0090003E"/>
    <w:rsid w:val="00900329"/>
    <w:rsid w:val="009008E2"/>
    <w:rsid w:val="00901D63"/>
    <w:rsid w:val="009027D0"/>
    <w:rsid w:val="00902E3F"/>
    <w:rsid w:val="00903160"/>
    <w:rsid w:val="00904214"/>
    <w:rsid w:val="0090461E"/>
    <w:rsid w:val="009055D7"/>
    <w:rsid w:val="00905EB7"/>
    <w:rsid w:val="00906118"/>
    <w:rsid w:val="00907746"/>
    <w:rsid w:val="009102F8"/>
    <w:rsid w:val="00910674"/>
    <w:rsid w:val="009121DC"/>
    <w:rsid w:val="00912959"/>
    <w:rsid w:val="0091424D"/>
    <w:rsid w:val="009144B9"/>
    <w:rsid w:val="0091511A"/>
    <w:rsid w:val="009162B3"/>
    <w:rsid w:val="009164E6"/>
    <w:rsid w:val="0091752D"/>
    <w:rsid w:val="00917E33"/>
    <w:rsid w:val="00920045"/>
    <w:rsid w:val="0092093E"/>
    <w:rsid w:val="009209D8"/>
    <w:rsid w:val="00920D40"/>
    <w:rsid w:val="00922C34"/>
    <w:rsid w:val="00922D62"/>
    <w:rsid w:val="00922E18"/>
    <w:rsid w:val="00923607"/>
    <w:rsid w:val="00923EA3"/>
    <w:rsid w:val="00924439"/>
    <w:rsid w:val="009248BA"/>
    <w:rsid w:val="00924BFD"/>
    <w:rsid w:val="00924FB3"/>
    <w:rsid w:val="00925A15"/>
    <w:rsid w:val="00925AB3"/>
    <w:rsid w:val="009260FA"/>
    <w:rsid w:val="009264A8"/>
    <w:rsid w:val="0092741E"/>
    <w:rsid w:val="00927A45"/>
    <w:rsid w:val="00931524"/>
    <w:rsid w:val="0093445E"/>
    <w:rsid w:val="00934743"/>
    <w:rsid w:val="00934E1A"/>
    <w:rsid w:val="009352AB"/>
    <w:rsid w:val="00935DB2"/>
    <w:rsid w:val="00936752"/>
    <w:rsid w:val="00936B0C"/>
    <w:rsid w:val="00937709"/>
    <w:rsid w:val="0093775F"/>
    <w:rsid w:val="00937D12"/>
    <w:rsid w:val="0094046A"/>
    <w:rsid w:val="009404B1"/>
    <w:rsid w:val="009408E0"/>
    <w:rsid w:val="00940CBF"/>
    <w:rsid w:val="0094137E"/>
    <w:rsid w:val="009414C2"/>
    <w:rsid w:val="0094165A"/>
    <w:rsid w:val="00941726"/>
    <w:rsid w:val="009417B5"/>
    <w:rsid w:val="0094287C"/>
    <w:rsid w:val="009431A4"/>
    <w:rsid w:val="009446BA"/>
    <w:rsid w:val="00944753"/>
    <w:rsid w:val="00944793"/>
    <w:rsid w:val="00944C70"/>
    <w:rsid w:val="00944F5C"/>
    <w:rsid w:val="00945805"/>
    <w:rsid w:val="009467EA"/>
    <w:rsid w:val="00946A2F"/>
    <w:rsid w:val="009473D1"/>
    <w:rsid w:val="00947BB5"/>
    <w:rsid w:val="00950316"/>
    <w:rsid w:val="00952346"/>
    <w:rsid w:val="00952D56"/>
    <w:rsid w:val="00953082"/>
    <w:rsid w:val="009534FB"/>
    <w:rsid w:val="00953650"/>
    <w:rsid w:val="00953761"/>
    <w:rsid w:val="009537C9"/>
    <w:rsid w:val="0095420A"/>
    <w:rsid w:val="00955E23"/>
    <w:rsid w:val="00956A6A"/>
    <w:rsid w:val="00956B28"/>
    <w:rsid w:val="0096079B"/>
    <w:rsid w:val="0096155D"/>
    <w:rsid w:val="00961AEF"/>
    <w:rsid w:val="00962960"/>
    <w:rsid w:val="00962C73"/>
    <w:rsid w:val="009636ED"/>
    <w:rsid w:val="00963DE9"/>
    <w:rsid w:val="0096452A"/>
    <w:rsid w:val="00964B4C"/>
    <w:rsid w:val="00964D34"/>
    <w:rsid w:val="00965921"/>
    <w:rsid w:val="00965A85"/>
    <w:rsid w:val="00966C0E"/>
    <w:rsid w:val="00970C9A"/>
    <w:rsid w:val="009710BD"/>
    <w:rsid w:val="00971344"/>
    <w:rsid w:val="009719F0"/>
    <w:rsid w:val="009720AD"/>
    <w:rsid w:val="00972E53"/>
    <w:rsid w:val="009734A1"/>
    <w:rsid w:val="0097373A"/>
    <w:rsid w:val="00973EF1"/>
    <w:rsid w:val="009743E6"/>
    <w:rsid w:val="00974CB7"/>
    <w:rsid w:val="00975695"/>
    <w:rsid w:val="00975DCF"/>
    <w:rsid w:val="00975E39"/>
    <w:rsid w:val="00976369"/>
    <w:rsid w:val="00976724"/>
    <w:rsid w:val="00977551"/>
    <w:rsid w:val="00980F1A"/>
    <w:rsid w:val="00981621"/>
    <w:rsid w:val="00981BB8"/>
    <w:rsid w:val="009839E2"/>
    <w:rsid w:val="00984594"/>
    <w:rsid w:val="00984E33"/>
    <w:rsid w:val="009852E2"/>
    <w:rsid w:val="00985C06"/>
    <w:rsid w:val="009861A2"/>
    <w:rsid w:val="00986A3D"/>
    <w:rsid w:val="009870AA"/>
    <w:rsid w:val="00987BEC"/>
    <w:rsid w:val="00990480"/>
    <w:rsid w:val="00990A9C"/>
    <w:rsid w:val="00991685"/>
    <w:rsid w:val="009916F1"/>
    <w:rsid w:val="009917E5"/>
    <w:rsid w:val="00991822"/>
    <w:rsid w:val="0099322B"/>
    <w:rsid w:val="009939CC"/>
    <w:rsid w:val="00993D74"/>
    <w:rsid w:val="00993E6D"/>
    <w:rsid w:val="0099422F"/>
    <w:rsid w:val="00994499"/>
    <w:rsid w:val="00994719"/>
    <w:rsid w:val="009947A5"/>
    <w:rsid w:val="00994815"/>
    <w:rsid w:val="00994931"/>
    <w:rsid w:val="00994AF5"/>
    <w:rsid w:val="00994DDB"/>
    <w:rsid w:val="00994FCC"/>
    <w:rsid w:val="00995F23"/>
    <w:rsid w:val="00996741"/>
    <w:rsid w:val="009A014B"/>
    <w:rsid w:val="009A13C2"/>
    <w:rsid w:val="009A13CC"/>
    <w:rsid w:val="009A142D"/>
    <w:rsid w:val="009A168D"/>
    <w:rsid w:val="009A1C44"/>
    <w:rsid w:val="009A21AE"/>
    <w:rsid w:val="009A296D"/>
    <w:rsid w:val="009A2C67"/>
    <w:rsid w:val="009A3C0B"/>
    <w:rsid w:val="009A3EBD"/>
    <w:rsid w:val="009A4FFE"/>
    <w:rsid w:val="009A5675"/>
    <w:rsid w:val="009A5A21"/>
    <w:rsid w:val="009A5AFE"/>
    <w:rsid w:val="009A6008"/>
    <w:rsid w:val="009A679E"/>
    <w:rsid w:val="009A6A07"/>
    <w:rsid w:val="009A749F"/>
    <w:rsid w:val="009A79B3"/>
    <w:rsid w:val="009B08D0"/>
    <w:rsid w:val="009B0946"/>
    <w:rsid w:val="009B1841"/>
    <w:rsid w:val="009B197D"/>
    <w:rsid w:val="009B1B34"/>
    <w:rsid w:val="009B1B36"/>
    <w:rsid w:val="009B1C06"/>
    <w:rsid w:val="009B1C27"/>
    <w:rsid w:val="009B1D82"/>
    <w:rsid w:val="009B1E14"/>
    <w:rsid w:val="009B1FDA"/>
    <w:rsid w:val="009B2E80"/>
    <w:rsid w:val="009B36CF"/>
    <w:rsid w:val="009B375E"/>
    <w:rsid w:val="009B3CB1"/>
    <w:rsid w:val="009B3E8F"/>
    <w:rsid w:val="009B46FB"/>
    <w:rsid w:val="009B5484"/>
    <w:rsid w:val="009B55F5"/>
    <w:rsid w:val="009B56F8"/>
    <w:rsid w:val="009B5876"/>
    <w:rsid w:val="009B58C2"/>
    <w:rsid w:val="009B669C"/>
    <w:rsid w:val="009B68BC"/>
    <w:rsid w:val="009B7849"/>
    <w:rsid w:val="009C00A3"/>
    <w:rsid w:val="009C03D7"/>
    <w:rsid w:val="009C0C06"/>
    <w:rsid w:val="009C1080"/>
    <w:rsid w:val="009C19C1"/>
    <w:rsid w:val="009C19D8"/>
    <w:rsid w:val="009C289E"/>
    <w:rsid w:val="009C2C7E"/>
    <w:rsid w:val="009C36C1"/>
    <w:rsid w:val="009C3775"/>
    <w:rsid w:val="009C3AD0"/>
    <w:rsid w:val="009C3D36"/>
    <w:rsid w:val="009C43E2"/>
    <w:rsid w:val="009C5478"/>
    <w:rsid w:val="009C54EB"/>
    <w:rsid w:val="009C6BE3"/>
    <w:rsid w:val="009C7166"/>
    <w:rsid w:val="009C7448"/>
    <w:rsid w:val="009D15EA"/>
    <w:rsid w:val="009D1784"/>
    <w:rsid w:val="009D1D3A"/>
    <w:rsid w:val="009D283A"/>
    <w:rsid w:val="009D4169"/>
    <w:rsid w:val="009D4ADF"/>
    <w:rsid w:val="009D528F"/>
    <w:rsid w:val="009D699D"/>
    <w:rsid w:val="009E0953"/>
    <w:rsid w:val="009E0D74"/>
    <w:rsid w:val="009E1E90"/>
    <w:rsid w:val="009E25E8"/>
    <w:rsid w:val="009E2BB6"/>
    <w:rsid w:val="009E37AD"/>
    <w:rsid w:val="009E3AF6"/>
    <w:rsid w:val="009E3E98"/>
    <w:rsid w:val="009E522F"/>
    <w:rsid w:val="009E54CE"/>
    <w:rsid w:val="009E58BC"/>
    <w:rsid w:val="009E6F58"/>
    <w:rsid w:val="009E767D"/>
    <w:rsid w:val="009F111D"/>
    <w:rsid w:val="009F11E3"/>
    <w:rsid w:val="009F14AB"/>
    <w:rsid w:val="009F1725"/>
    <w:rsid w:val="009F26F7"/>
    <w:rsid w:val="009F323B"/>
    <w:rsid w:val="009F3939"/>
    <w:rsid w:val="009F3BE2"/>
    <w:rsid w:val="009F444D"/>
    <w:rsid w:val="009F45F2"/>
    <w:rsid w:val="009F466E"/>
    <w:rsid w:val="009F4A14"/>
    <w:rsid w:val="009F4D3D"/>
    <w:rsid w:val="009F51EF"/>
    <w:rsid w:val="009F6319"/>
    <w:rsid w:val="009F65B8"/>
    <w:rsid w:val="009F70AB"/>
    <w:rsid w:val="009F7289"/>
    <w:rsid w:val="009F783F"/>
    <w:rsid w:val="009F7E39"/>
    <w:rsid w:val="00A00332"/>
    <w:rsid w:val="00A0037B"/>
    <w:rsid w:val="00A00596"/>
    <w:rsid w:val="00A00C12"/>
    <w:rsid w:val="00A017EF"/>
    <w:rsid w:val="00A032BC"/>
    <w:rsid w:val="00A0387B"/>
    <w:rsid w:val="00A043E8"/>
    <w:rsid w:val="00A0451C"/>
    <w:rsid w:val="00A0476E"/>
    <w:rsid w:val="00A0531D"/>
    <w:rsid w:val="00A05A82"/>
    <w:rsid w:val="00A05C06"/>
    <w:rsid w:val="00A06162"/>
    <w:rsid w:val="00A06C68"/>
    <w:rsid w:val="00A070ED"/>
    <w:rsid w:val="00A107E8"/>
    <w:rsid w:val="00A143E4"/>
    <w:rsid w:val="00A144B6"/>
    <w:rsid w:val="00A15764"/>
    <w:rsid w:val="00A15C87"/>
    <w:rsid w:val="00A15C8D"/>
    <w:rsid w:val="00A15D14"/>
    <w:rsid w:val="00A15D65"/>
    <w:rsid w:val="00A167A5"/>
    <w:rsid w:val="00A167B8"/>
    <w:rsid w:val="00A16E75"/>
    <w:rsid w:val="00A17AD1"/>
    <w:rsid w:val="00A17C97"/>
    <w:rsid w:val="00A20928"/>
    <w:rsid w:val="00A20C71"/>
    <w:rsid w:val="00A2394D"/>
    <w:rsid w:val="00A23B47"/>
    <w:rsid w:val="00A23C09"/>
    <w:rsid w:val="00A23D97"/>
    <w:rsid w:val="00A251FB"/>
    <w:rsid w:val="00A25FE0"/>
    <w:rsid w:val="00A260C3"/>
    <w:rsid w:val="00A26540"/>
    <w:rsid w:val="00A27A0A"/>
    <w:rsid w:val="00A30AED"/>
    <w:rsid w:val="00A31EF8"/>
    <w:rsid w:val="00A3278E"/>
    <w:rsid w:val="00A336CD"/>
    <w:rsid w:val="00A33977"/>
    <w:rsid w:val="00A33D67"/>
    <w:rsid w:val="00A343CC"/>
    <w:rsid w:val="00A355DC"/>
    <w:rsid w:val="00A357B0"/>
    <w:rsid w:val="00A358F2"/>
    <w:rsid w:val="00A35E87"/>
    <w:rsid w:val="00A36196"/>
    <w:rsid w:val="00A36489"/>
    <w:rsid w:val="00A37653"/>
    <w:rsid w:val="00A376C1"/>
    <w:rsid w:val="00A37A95"/>
    <w:rsid w:val="00A400D8"/>
    <w:rsid w:val="00A40744"/>
    <w:rsid w:val="00A409F9"/>
    <w:rsid w:val="00A40C99"/>
    <w:rsid w:val="00A411C9"/>
    <w:rsid w:val="00A41C75"/>
    <w:rsid w:val="00A4261E"/>
    <w:rsid w:val="00A4309A"/>
    <w:rsid w:val="00A4369A"/>
    <w:rsid w:val="00A43881"/>
    <w:rsid w:val="00A43BB2"/>
    <w:rsid w:val="00A44935"/>
    <w:rsid w:val="00A449CB"/>
    <w:rsid w:val="00A44FCC"/>
    <w:rsid w:val="00A458CF"/>
    <w:rsid w:val="00A460D0"/>
    <w:rsid w:val="00A46171"/>
    <w:rsid w:val="00A463B8"/>
    <w:rsid w:val="00A46488"/>
    <w:rsid w:val="00A46CA0"/>
    <w:rsid w:val="00A46CB1"/>
    <w:rsid w:val="00A47542"/>
    <w:rsid w:val="00A506A7"/>
    <w:rsid w:val="00A50FDD"/>
    <w:rsid w:val="00A51315"/>
    <w:rsid w:val="00A51510"/>
    <w:rsid w:val="00A5171A"/>
    <w:rsid w:val="00A51AFF"/>
    <w:rsid w:val="00A51BA2"/>
    <w:rsid w:val="00A51EA7"/>
    <w:rsid w:val="00A5385E"/>
    <w:rsid w:val="00A53D37"/>
    <w:rsid w:val="00A54439"/>
    <w:rsid w:val="00A544A3"/>
    <w:rsid w:val="00A54614"/>
    <w:rsid w:val="00A54A87"/>
    <w:rsid w:val="00A54CF8"/>
    <w:rsid w:val="00A554E3"/>
    <w:rsid w:val="00A5555F"/>
    <w:rsid w:val="00A5562C"/>
    <w:rsid w:val="00A55AD1"/>
    <w:rsid w:val="00A55FDC"/>
    <w:rsid w:val="00A56680"/>
    <w:rsid w:val="00A60234"/>
    <w:rsid w:val="00A607D3"/>
    <w:rsid w:val="00A608E5"/>
    <w:rsid w:val="00A6106A"/>
    <w:rsid w:val="00A612EE"/>
    <w:rsid w:val="00A61934"/>
    <w:rsid w:val="00A626CC"/>
    <w:rsid w:val="00A62A74"/>
    <w:rsid w:val="00A6326A"/>
    <w:rsid w:val="00A63623"/>
    <w:rsid w:val="00A63685"/>
    <w:rsid w:val="00A63D56"/>
    <w:rsid w:val="00A63F7B"/>
    <w:rsid w:val="00A63FBE"/>
    <w:rsid w:val="00A64282"/>
    <w:rsid w:val="00A64B3B"/>
    <w:rsid w:val="00A64F79"/>
    <w:rsid w:val="00A65140"/>
    <w:rsid w:val="00A66859"/>
    <w:rsid w:val="00A66DA6"/>
    <w:rsid w:val="00A67383"/>
    <w:rsid w:val="00A67502"/>
    <w:rsid w:val="00A7006A"/>
    <w:rsid w:val="00A7030C"/>
    <w:rsid w:val="00A7070A"/>
    <w:rsid w:val="00A70D09"/>
    <w:rsid w:val="00A714FF"/>
    <w:rsid w:val="00A71C91"/>
    <w:rsid w:val="00A72383"/>
    <w:rsid w:val="00A7257B"/>
    <w:rsid w:val="00A737A9"/>
    <w:rsid w:val="00A7383D"/>
    <w:rsid w:val="00A741F0"/>
    <w:rsid w:val="00A74741"/>
    <w:rsid w:val="00A75A27"/>
    <w:rsid w:val="00A75AD8"/>
    <w:rsid w:val="00A7724F"/>
    <w:rsid w:val="00A808BD"/>
    <w:rsid w:val="00A810ED"/>
    <w:rsid w:val="00A82CB4"/>
    <w:rsid w:val="00A82F22"/>
    <w:rsid w:val="00A832B0"/>
    <w:rsid w:val="00A83B11"/>
    <w:rsid w:val="00A8407A"/>
    <w:rsid w:val="00A849B5"/>
    <w:rsid w:val="00A84D27"/>
    <w:rsid w:val="00A850D3"/>
    <w:rsid w:val="00A85E7F"/>
    <w:rsid w:val="00A8627C"/>
    <w:rsid w:val="00A8701A"/>
    <w:rsid w:val="00A877A6"/>
    <w:rsid w:val="00A87ACA"/>
    <w:rsid w:val="00A90677"/>
    <w:rsid w:val="00A90D92"/>
    <w:rsid w:val="00A90E27"/>
    <w:rsid w:val="00A913D3"/>
    <w:rsid w:val="00A91FEA"/>
    <w:rsid w:val="00A9270B"/>
    <w:rsid w:val="00A9276C"/>
    <w:rsid w:val="00A92AB3"/>
    <w:rsid w:val="00A943E5"/>
    <w:rsid w:val="00A9455D"/>
    <w:rsid w:val="00A95C49"/>
    <w:rsid w:val="00A96F23"/>
    <w:rsid w:val="00A97379"/>
    <w:rsid w:val="00A9789E"/>
    <w:rsid w:val="00AA1E7E"/>
    <w:rsid w:val="00AA23AB"/>
    <w:rsid w:val="00AA295A"/>
    <w:rsid w:val="00AA3022"/>
    <w:rsid w:val="00AA3803"/>
    <w:rsid w:val="00AA3C73"/>
    <w:rsid w:val="00AA412B"/>
    <w:rsid w:val="00AA4CA6"/>
    <w:rsid w:val="00AA4F8A"/>
    <w:rsid w:val="00AA5AFD"/>
    <w:rsid w:val="00AA612C"/>
    <w:rsid w:val="00AA62C0"/>
    <w:rsid w:val="00AA63AB"/>
    <w:rsid w:val="00AA7139"/>
    <w:rsid w:val="00AA739B"/>
    <w:rsid w:val="00AA7E4F"/>
    <w:rsid w:val="00AB0082"/>
    <w:rsid w:val="00AB0A1E"/>
    <w:rsid w:val="00AB2661"/>
    <w:rsid w:val="00AB286B"/>
    <w:rsid w:val="00AB28CB"/>
    <w:rsid w:val="00AB2971"/>
    <w:rsid w:val="00AB3006"/>
    <w:rsid w:val="00AB342A"/>
    <w:rsid w:val="00AB34B9"/>
    <w:rsid w:val="00AB3F76"/>
    <w:rsid w:val="00AB4436"/>
    <w:rsid w:val="00AB4A74"/>
    <w:rsid w:val="00AB4AE5"/>
    <w:rsid w:val="00AB5586"/>
    <w:rsid w:val="00AB5C0A"/>
    <w:rsid w:val="00AB5E59"/>
    <w:rsid w:val="00AB72CF"/>
    <w:rsid w:val="00AB7336"/>
    <w:rsid w:val="00AB7F35"/>
    <w:rsid w:val="00AC01EE"/>
    <w:rsid w:val="00AC03EF"/>
    <w:rsid w:val="00AC05E2"/>
    <w:rsid w:val="00AC09BA"/>
    <w:rsid w:val="00AC0DE2"/>
    <w:rsid w:val="00AC2D80"/>
    <w:rsid w:val="00AC3248"/>
    <w:rsid w:val="00AC33D6"/>
    <w:rsid w:val="00AC35B0"/>
    <w:rsid w:val="00AC4DD2"/>
    <w:rsid w:val="00AC537E"/>
    <w:rsid w:val="00AC56C5"/>
    <w:rsid w:val="00AC6E88"/>
    <w:rsid w:val="00AC71ED"/>
    <w:rsid w:val="00AC7274"/>
    <w:rsid w:val="00AC743D"/>
    <w:rsid w:val="00AC7B3D"/>
    <w:rsid w:val="00AC7FB1"/>
    <w:rsid w:val="00AD143D"/>
    <w:rsid w:val="00AD1542"/>
    <w:rsid w:val="00AD1CCB"/>
    <w:rsid w:val="00AD2712"/>
    <w:rsid w:val="00AD2C4F"/>
    <w:rsid w:val="00AD321D"/>
    <w:rsid w:val="00AD32D6"/>
    <w:rsid w:val="00AD3B7A"/>
    <w:rsid w:val="00AD4CFE"/>
    <w:rsid w:val="00AD6119"/>
    <w:rsid w:val="00AD7DAA"/>
    <w:rsid w:val="00AD7E60"/>
    <w:rsid w:val="00AE28B1"/>
    <w:rsid w:val="00AE2DC3"/>
    <w:rsid w:val="00AE325F"/>
    <w:rsid w:val="00AE33F8"/>
    <w:rsid w:val="00AE36D9"/>
    <w:rsid w:val="00AE4227"/>
    <w:rsid w:val="00AE42A8"/>
    <w:rsid w:val="00AE45FA"/>
    <w:rsid w:val="00AE4758"/>
    <w:rsid w:val="00AE4A37"/>
    <w:rsid w:val="00AE4B5A"/>
    <w:rsid w:val="00AE4B85"/>
    <w:rsid w:val="00AE4E78"/>
    <w:rsid w:val="00AE50F6"/>
    <w:rsid w:val="00AE5B51"/>
    <w:rsid w:val="00AE66A6"/>
    <w:rsid w:val="00AE6A13"/>
    <w:rsid w:val="00AE6C5E"/>
    <w:rsid w:val="00AE785D"/>
    <w:rsid w:val="00AE7D36"/>
    <w:rsid w:val="00AF0735"/>
    <w:rsid w:val="00AF155F"/>
    <w:rsid w:val="00AF1C7A"/>
    <w:rsid w:val="00AF29CC"/>
    <w:rsid w:val="00AF29D4"/>
    <w:rsid w:val="00AF4166"/>
    <w:rsid w:val="00AF55F9"/>
    <w:rsid w:val="00AF5675"/>
    <w:rsid w:val="00AF56C7"/>
    <w:rsid w:val="00AF65CE"/>
    <w:rsid w:val="00AF6642"/>
    <w:rsid w:val="00AF6D4A"/>
    <w:rsid w:val="00AF6F48"/>
    <w:rsid w:val="00AF6F9B"/>
    <w:rsid w:val="00AF7297"/>
    <w:rsid w:val="00B00837"/>
    <w:rsid w:val="00B00F9F"/>
    <w:rsid w:val="00B024DE"/>
    <w:rsid w:val="00B02538"/>
    <w:rsid w:val="00B03098"/>
    <w:rsid w:val="00B03846"/>
    <w:rsid w:val="00B03B28"/>
    <w:rsid w:val="00B04316"/>
    <w:rsid w:val="00B04E0B"/>
    <w:rsid w:val="00B05057"/>
    <w:rsid w:val="00B0523E"/>
    <w:rsid w:val="00B05CF7"/>
    <w:rsid w:val="00B05F4C"/>
    <w:rsid w:val="00B062A9"/>
    <w:rsid w:val="00B0729B"/>
    <w:rsid w:val="00B073BC"/>
    <w:rsid w:val="00B07D5C"/>
    <w:rsid w:val="00B10259"/>
    <w:rsid w:val="00B10871"/>
    <w:rsid w:val="00B109DB"/>
    <w:rsid w:val="00B11ABA"/>
    <w:rsid w:val="00B11C1D"/>
    <w:rsid w:val="00B11CDE"/>
    <w:rsid w:val="00B11EC2"/>
    <w:rsid w:val="00B1270F"/>
    <w:rsid w:val="00B137B6"/>
    <w:rsid w:val="00B137B7"/>
    <w:rsid w:val="00B13C89"/>
    <w:rsid w:val="00B14010"/>
    <w:rsid w:val="00B14038"/>
    <w:rsid w:val="00B14774"/>
    <w:rsid w:val="00B14F03"/>
    <w:rsid w:val="00B1539F"/>
    <w:rsid w:val="00B16153"/>
    <w:rsid w:val="00B16182"/>
    <w:rsid w:val="00B163DF"/>
    <w:rsid w:val="00B17910"/>
    <w:rsid w:val="00B17D41"/>
    <w:rsid w:val="00B17F23"/>
    <w:rsid w:val="00B2000F"/>
    <w:rsid w:val="00B2046C"/>
    <w:rsid w:val="00B20BA4"/>
    <w:rsid w:val="00B21A33"/>
    <w:rsid w:val="00B21E0C"/>
    <w:rsid w:val="00B21EDB"/>
    <w:rsid w:val="00B22B0A"/>
    <w:rsid w:val="00B23242"/>
    <w:rsid w:val="00B23AD0"/>
    <w:rsid w:val="00B23DAC"/>
    <w:rsid w:val="00B251C9"/>
    <w:rsid w:val="00B257CA"/>
    <w:rsid w:val="00B26A08"/>
    <w:rsid w:val="00B26B9F"/>
    <w:rsid w:val="00B26C5C"/>
    <w:rsid w:val="00B27038"/>
    <w:rsid w:val="00B270DD"/>
    <w:rsid w:val="00B27A4C"/>
    <w:rsid w:val="00B27D74"/>
    <w:rsid w:val="00B301D0"/>
    <w:rsid w:val="00B303CB"/>
    <w:rsid w:val="00B3053C"/>
    <w:rsid w:val="00B30702"/>
    <w:rsid w:val="00B30744"/>
    <w:rsid w:val="00B30945"/>
    <w:rsid w:val="00B30B87"/>
    <w:rsid w:val="00B310FB"/>
    <w:rsid w:val="00B319C9"/>
    <w:rsid w:val="00B31A5A"/>
    <w:rsid w:val="00B325DD"/>
    <w:rsid w:val="00B32F36"/>
    <w:rsid w:val="00B331B6"/>
    <w:rsid w:val="00B34F44"/>
    <w:rsid w:val="00B3790E"/>
    <w:rsid w:val="00B407F5"/>
    <w:rsid w:val="00B40E66"/>
    <w:rsid w:val="00B41419"/>
    <w:rsid w:val="00B4164B"/>
    <w:rsid w:val="00B4207B"/>
    <w:rsid w:val="00B420CA"/>
    <w:rsid w:val="00B42684"/>
    <w:rsid w:val="00B42A0E"/>
    <w:rsid w:val="00B42FFF"/>
    <w:rsid w:val="00B43F5A"/>
    <w:rsid w:val="00B44405"/>
    <w:rsid w:val="00B4462C"/>
    <w:rsid w:val="00B44B89"/>
    <w:rsid w:val="00B44DBE"/>
    <w:rsid w:val="00B451CC"/>
    <w:rsid w:val="00B45954"/>
    <w:rsid w:val="00B45DB1"/>
    <w:rsid w:val="00B46739"/>
    <w:rsid w:val="00B4684D"/>
    <w:rsid w:val="00B471EF"/>
    <w:rsid w:val="00B47D8D"/>
    <w:rsid w:val="00B50643"/>
    <w:rsid w:val="00B50DE2"/>
    <w:rsid w:val="00B50DF5"/>
    <w:rsid w:val="00B514D2"/>
    <w:rsid w:val="00B518D9"/>
    <w:rsid w:val="00B53F93"/>
    <w:rsid w:val="00B55687"/>
    <w:rsid w:val="00B56EB1"/>
    <w:rsid w:val="00B617C0"/>
    <w:rsid w:val="00B63DBF"/>
    <w:rsid w:val="00B63F2A"/>
    <w:rsid w:val="00B64097"/>
    <w:rsid w:val="00B646E9"/>
    <w:rsid w:val="00B64BE4"/>
    <w:rsid w:val="00B660CC"/>
    <w:rsid w:val="00B6622B"/>
    <w:rsid w:val="00B66B9A"/>
    <w:rsid w:val="00B67ECC"/>
    <w:rsid w:val="00B705B3"/>
    <w:rsid w:val="00B7171E"/>
    <w:rsid w:val="00B7176A"/>
    <w:rsid w:val="00B717D7"/>
    <w:rsid w:val="00B719C9"/>
    <w:rsid w:val="00B7362C"/>
    <w:rsid w:val="00B74B7F"/>
    <w:rsid w:val="00B75767"/>
    <w:rsid w:val="00B758B4"/>
    <w:rsid w:val="00B7608A"/>
    <w:rsid w:val="00B76420"/>
    <w:rsid w:val="00B765D3"/>
    <w:rsid w:val="00B766AF"/>
    <w:rsid w:val="00B7670B"/>
    <w:rsid w:val="00B774D3"/>
    <w:rsid w:val="00B80559"/>
    <w:rsid w:val="00B80B57"/>
    <w:rsid w:val="00B80D63"/>
    <w:rsid w:val="00B81315"/>
    <w:rsid w:val="00B81405"/>
    <w:rsid w:val="00B8154E"/>
    <w:rsid w:val="00B81A92"/>
    <w:rsid w:val="00B81BAA"/>
    <w:rsid w:val="00B81E38"/>
    <w:rsid w:val="00B81F82"/>
    <w:rsid w:val="00B8291D"/>
    <w:rsid w:val="00B83559"/>
    <w:rsid w:val="00B84D0B"/>
    <w:rsid w:val="00B85444"/>
    <w:rsid w:val="00B859EE"/>
    <w:rsid w:val="00B86485"/>
    <w:rsid w:val="00B87A53"/>
    <w:rsid w:val="00B87AB9"/>
    <w:rsid w:val="00B9139B"/>
    <w:rsid w:val="00B9240C"/>
    <w:rsid w:val="00B9251F"/>
    <w:rsid w:val="00B92C7E"/>
    <w:rsid w:val="00B93225"/>
    <w:rsid w:val="00B93728"/>
    <w:rsid w:val="00B94719"/>
    <w:rsid w:val="00B94EBA"/>
    <w:rsid w:val="00B95897"/>
    <w:rsid w:val="00B95AF2"/>
    <w:rsid w:val="00B9618C"/>
    <w:rsid w:val="00B96E8D"/>
    <w:rsid w:val="00B978C6"/>
    <w:rsid w:val="00B97B6B"/>
    <w:rsid w:val="00BA00EC"/>
    <w:rsid w:val="00BA0982"/>
    <w:rsid w:val="00BA0A2E"/>
    <w:rsid w:val="00BA11E9"/>
    <w:rsid w:val="00BA1423"/>
    <w:rsid w:val="00BA1700"/>
    <w:rsid w:val="00BA1F2F"/>
    <w:rsid w:val="00BA21AC"/>
    <w:rsid w:val="00BA4732"/>
    <w:rsid w:val="00BA4757"/>
    <w:rsid w:val="00BA4860"/>
    <w:rsid w:val="00BA5167"/>
    <w:rsid w:val="00BA534D"/>
    <w:rsid w:val="00BA5903"/>
    <w:rsid w:val="00BA68A7"/>
    <w:rsid w:val="00BA6BF1"/>
    <w:rsid w:val="00BA73FA"/>
    <w:rsid w:val="00BB02EC"/>
    <w:rsid w:val="00BB0918"/>
    <w:rsid w:val="00BB1006"/>
    <w:rsid w:val="00BB25A6"/>
    <w:rsid w:val="00BB3782"/>
    <w:rsid w:val="00BB4013"/>
    <w:rsid w:val="00BB4A55"/>
    <w:rsid w:val="00BB51E5"/>
    <w:rsid w:val="00BB5753"/>
    <w:rsid w:val="00BB5A6F"/>
    <w:rsid w:val="00BB5C4A"/>
    <w:rsid w:val="00BB5CDB"/>
    <w:rsid w:val="00BB5DD3"/>
    <w:rsid w:val="00BB7022"/>
    <w:rsid w:val="00BB70F9"/>
    <w:rsid w:val="00BB726C"/>
    <w:rsid w:val="00BB7406"/>
    <w:rsid w:val="00BC0268"/>
    <w:rsid w:val="00BC04FD"/>
    <w:rsid w:val="00BC16A7"/>
    <w:rsid w:val="00BC24CC"/>
    <w:rsid w:val="00BC294E"/>
    <w:rsid w:val="00BC2B68"/>
    <w:rsid w:val="00BC2BCA"/>
    <w:rsid w:val="00BC3072"/>
    <w:rsid w:val="00BC38DE"/>
    <w:rsid w:val="00BC3BD1"/>
    <w:rsid w:val="00BC3C6A"/>
    <w:rsid w:val="00BC3DF8"/>
    <w:rsid w:val="00BC3EF2"/>
    <w:rsid w:val="00BC4193"/>
    <w:rsid w:val="00BC4A10"/>
    <w:rsid w:val="00BC4AE4"/>
    <w:rsid w:val="00BC4D5C"/>
    <w:rsid w:val="00BC4D80"/>
    <w:rsid w:val="00BC5338"/>
    <w:rsid w:val="00BC5410"/>
    <w:rsid w:val="00BC58F0"/>
    <w:rsid w:val="00BC5BE2"/>
    <w:rsid w:val="00BC6E2D"/>
    <w:rsid w:val="00BC6FDA"/>
    <w:rsid w:val="00BC70EC"/>
    <w:rsid w:val="00BD0D9B"/>
    <w:rsid w:val="00BD11A4"/>
    <w:rsid w:val="00BD1339"/>
    <w:rsid w:val="00BD1EFB"/>
    <w:rsid w:val="00BD20CA"/>
    <w:rsid w:val="00BD2C59"/>
    <w:rsid w:val="00BD2FB4"/>
    <w:rsid w:val="00BD3258"/>
    <w:rsid w:val="00BD3B0E"/>
    <w:rsid w:val="00BD3D51"/>
    <w:rsid w:val="00BD4003"/>
    <w:rsid w:val="00BD44F4"/>
    <w:rsid w:val="00BD5EFA"/>
    <w:rsid w:val="00BD7021"/>
    <w:rsid w:val="00BD73A9"/>
    <w:rsid w:val="00BD7539"/>
    <w:rsid w:val="00BD7925"/>
    <w:rsid w:val="00BD7A28"/>
    <w:rsid w:val="00BD7DA9"/>
    <w:rsid w:val="00BE044F"/>
    <w:rsid w:val="00BE05FF"/>
    <w:rsid w:val="00BE2D1E"/>
    <w:rsid w:val="00BE2F68"/>
    <w:rsid w:val="00BE3BAA"/>
    <w:rsid w:val="00BE41CF"/>
    <w:rsid w:val="00BE454B"/>
    <w:rsid w:val="00BE5E73"/>
    <w:rsid w:val="00BE601F"/>
    <w:rsid w:val="00BE6B39"/>
    <w:rsid w:val="00BE6D85"/>
    <w:rsid w:val="00BE7610"/>
    <w:rsid w:val="00BE7657"/>
    <w:rsid w:val="00BF05CE"/>
    <w:rsid w:val="00BF087A"/>
    <w:rsid w:val="00BF107B"/>
    <w:rsid w:val="00BF1136"/>
    <w:rsid w:val="00BF1400"/>
    <w:rsid w:val="00BF15DF"/>
    <w:rsid w:val="00BF1921"/>
    <w:rsid w:val="00BF1D52"/>
    <w:rsid w:val="00BF2B04"/>
    <w:rsid w:val="00BF2EA1"/>
    <w:rsid w:val="00BF2F32"/>
    <w:rsid w:val="00BF30E7"/>
    <w:rsid w:val="00BF335F"/>
    <w:rsid w:val="00BF4255"/>
    <w:rsid w:val="00BF4565"/>
    <w:rsid w:val="00BF4594"/>
    <w:rsid w:val="00BF4E30"/>
    <w:rsid w:val="00BF5231"/>
    <w:rsid w:val="00BF6344"/>
    <w:rsid w:val="00BF7184"/>
    <w:rsid w:val="00BF76B4"/>
    <w:rsid w:val="00BF7BB7"/>
    <w:rsid w:val="00C0031E"/>
    <w:rsid w:val="00C00723"/>
    <w:rsid w:val="00C02A81"/>
    <w:rsid w:val="00C03249"/>
    <w:rsid w:val="00C032B2"/>
    <w:rsid w:val="00C04147"/>
    <w:rsid w:val="00C0431E"/>
    <w:rsid w:val="00C0467A"/>
    <w:rsid w:val="00C05E7E"/>
    <w:rsid w:val="00C06531"/>
    <w:rsid w:val="00C068D5"/>
    <w:rsid w:val="00C06D1B"/>
    <w:rsid w:val="00C07E17"/>
    <w:rsid w:val="00C115EA"/>
    <w:rsid w:val="00C1195E"/>
    <w:rsid w:val="00C12A62"/>
    <w:rsid w:val="00C134A4"/>
    <w:rsid w:val="00C1390F"/>
    <w:rsid w:val="00C13BBE"/>
    <w:rsid w:val="00C13EA4"/>
    <w:rsid w:val="00C13F12"/>
    <w:rsid w:val="00C1421C"/>
    <w:rsid w:val="00C14BE4"/>
    <w:rsid w:val="00C15223"/>
    <w:rsid w:val="00C159EF"/>
    <w:rsid w:val="00C16409"/>
    <w:rsid w:val="00C1794F"/>
    <w:rsid w:val="00C17D60"/>
    <w:rsid w:val="00C17EBC"/>
    <w:rsid w:val="00C208A6"/>
    <w:rsid w:val="00C216A4"/>
    <w:rsid w:val="00C224C9"/>
    <w:rsid w:val="00C233C0"/>
    <w:rsid w:val="00C236F2"/>
    <w:rsid w:val="00C23906"/>
    <w:rsid w:val="00C24496"/>
    <w:rsid w:val="00C24D8A"/>
    <w:rsid w:val="00C24E62"/>
    <w:rsid w:val="00C269BD"/>
    <w:rsid w:val="00C27084"/>
    <w:rsid w:val="00C3062F"/>
    <w:rsid w:val="00C30D79"/>
    <w:rsid w:val="00C31BCF"/>
    <w:rsid w:val="00C320CB"/>
    <w:rsid w:val="00C3212B"/>
    <w:rsid w:val="00C334E7"/>
    <w:rsid w:val="00C3352B"/>
    <w:rsid w:val="00C3413E"/>
    <w:rsid w:val="00C348F1"/>
    <w:rsid w:val="00C34A3C"/>
    <w:rsid w:val="00C34A61"/>
    <w:rsid w:val="00C3705A"/>
    <w:rsid w:val="00C370B9"/>
    <w:rsid w:val="00C37850"/>
    <w:rsid w:val="00C40211"/>
    <w:rsid w:val="00C4118F"/>
    <w:rsid w:val="00C414D3"/>
    <w:rsid w:val="00C43498"/>
    <w:rsid w:val="00C43F4B"/>
    <w:rsid w:val="00C44583"/>
    <w:rsid w:val="00C44AB4"/>
    <w:rsid w:val="00C4528D"/>
    <w:rsid w:val="00C4535B"/>
    <w:rsid w:val="00C462E9"/>
    <w:rsid w:val="00C468F0"/>
    <w:rsid w:val="00C469C0"/>
    <w:rsid w:val="00C46CBD"/>
    <w:rsid w:val="00C4705F"/>
    <w:rsid w:val="00C47110"/>
    <w:rsid w:val="00C4749F"/>
    <w:rsid w:val="00C477B4"/>
    <w:rsid w:val="00C47FE4"/>
    <w:rsid w:val="00C50954"/>
    <w:rsid w:val="00C50BB5"/>
    <w:rsid w:val="00C51292"/>
    <w:rsid w:val="00C51B2E"/>
    <w:rsid w:val="00C51C4D"/>
    <w:rsid w:val="00C51CBF"/>
    <w:rsid w:val="00C5283F"/>
    <w:rsid w:val="00C52DD3"/>
    <w:rsid w:val="00C53244"/>
    <w:rsid w:val="00C532E1"/>
    <w:rsid w:val="00C534E9"/>
    <w:rsid w:val="00C53F74"/>
    <w:rsid w:val="00C5572F"/>
    <w:rsid w:val="00C55DB2"/>
    <w:rsid w:val="00C5624A"/>
    <w:rsid w:val="00C56D14"/>
    <w:rsid w:val="00C5709F"/>
    <w:rsid w:val="00C57890"/>
    <w:rsid w:val="00C57D7C"/>
    <w:rsid w:val="00C6007E"/>
    <w:rsid w:val="00C60285"/>
    <w:rsid w:val="00C61294"/>
    <w:rsid w:val="00C61D18"/>
    <w:rsid w:val="00C62035"/>
    <w:rsid w:val="00C62396"/>
    <w:rsid w:val="00C624B1"/>
    <w:rsid w:val="00C632C3"/>
    <w:rsid w:val="00C643CF"/>
    <w:rsid w:val="00C647F3"/>
    <w:rsid w:val="00C650E1"/>
    <w:rsid w:val="00C658D3"/>
    <w:rsid w:val="00C667F4"/>
    <w:rsid w:val="00C677E5"/>
    <w:rsid w:val="00C678D3"/>
    <w:rsid w:val="00C679B3"/>
    <w:rsid w:val="00C70A29"/>
    <w:rsid w:val="00C70CC9"/>
    <w:rsid w:val="00C70D20"/>
    <w:rsid w:val="00C70D7C"/>
    <w:rsid w:val="00C7100E"/>
    <w:rsid w:val="00C71345"/>
    <w:rsid w:val="00C74093"/>
    <w:rsid w:val="00C757CC"/>
    <w:rsid w:val="00C759E7"/>
    <w:rsid w:val="00C75F33"/>
    <w:rsid w:val="00C76789"/>
    <w:rsid w:val="00C7719F"/>
    <w:rsid w:val="00C8058A"/>
    <w:rsid w:val="00C8137C"/>
    <w:rsid w:val="00C81E02"/>
    <w:rsid w:val="00C81E7D"/>
    <w:rsid w:val="00C8251E"/>
    <w:rsid w:val="00C82642"/>
    <w:rsid w:val="00C82659"/>
    <w:rsid w:val="00C8277E"/>
    <w:rsid w:val="00C82C89"/>
    <w:rsid w:val="00C831F2"/>
    <w:rsid w:val="00C83BD9"/>
    <w:rsid w:val="00C8701B"/>
    <w:rsid w:val="00C870BB"/>
    <w:rsid w:val="00C8771F"/>
    <w:rsid w:val="00C87B82"/>
    <w:rsid w:val="00C900DE"/>
    <w:rsid w:val="00C90260"/>
    <w:rsid w:val="00C90875"/>
    <w:rsid w:val="00C910A2"/>
    <w:rsid w:val="00C91283"/>
    <w:rsid w:val="00C91371"/>
    <w:rsid w:val="00C9175D"/>
    <w:rsid w:val="00C92100"/>
    <w:rsid w:val="00C936BE"/>
    <w:rsid w:val="00C9388C"/>
    <w:rsid w:val="00C93898"/>
    <w:rsid w:val="00C93A9D"/>
    <w:rsid w:val="00C94409"/>
    <w:rsid w:val="00C94F78"/>
    <w:rsid w:val="00C94FA1"/>
    <w:rsid w:val="00C9536B"/>
    <w:rsid w:val="00C9598A"/>
    <w:rsid w:val="00C959D5"/>
    <w:rsid w:val="00C96113"/>
    <w:rsid w:val="00C9687D"/>
    <w:rsid w:val="00C97085"/>
    <w:rsid w:val="00C97D4E"/>
    <w:rsid w:val="00CA0B55"/>
    <w:rsid w:val="00CA15D5"/>
    <w:rsid w:val="00CA2038"/>
    <w:rsid w:val="00CA23F8"/>
    <w:rsid w:val="00CA26BA"/>
    <w:rsid w:val="00CA3B65"/>
    <w:rsid w:val="00CA3C73"/>
    <w:rsid w:val="00CA44FB"/>
    <w:rsid w:val="00CA47CC"/>
    <w:rsid w:val="00CA55C0"/>
    <w:rsid w:val="00CA5881"/>
    <w:rsid w:val="00CA6AAF"/>
    <w:rsid w:val="00CA7B71"/>
    <w:rsid w:val="00CA7E30"/>
    <w:rsid w:val="00CB18D4"/>
    <w:rsid w:val="00CB1965"/>
    <w:rsid w:val="00CB1C11"/>
    <w:rsid w:val="00CB1FA9"/>
    <w:rsid w:val="00CB2693"/>
    <w:rsid w:val="00CB2F1C"/>
    <w:rsid w:val="00CB39C4"/>
    <w:rsid w:val="00CB44CA"/>
    <w:rsid w:val="00CB4694"/>
    <w:rsid w:val="00CB4742"/>
    <w:rsid w:val="00CB477A"/>
    <w:rsid w:val="00CB48DC"/>
    <w:rsid w:val="00CB4CC0"/>
    <w:rsid w:val="00CB6155"/>
    <w:rsid w:val="00CB6469"/>
    <w:rsid w:val="00CB6920"/>
    <w:rsid w:val="00CB78C2"/>
    <w:rsid w:val="00CB7C89"/>
    <w:rsid w:val="00CC004A"/>
    <w:rsid w:val="00CC0249"/>
    <w:rsid w:val="00CC0675"/>
    <w:rsid w:val="00CC1F8D"/>
    <w:rsid w:val="00CC269B"/>
    <w:rsid w:val="00CC2D42"/>
    <w:rsid w:val="00CC3209"/>
    <w:rsid w:val="00CC38BE"/>
    <w:rsid w:val="00CC3B84"/>
    <w:rsid w:val="00CC5114"/>
    <w:rsid w:val="00CC527D"/>
    <w:rsid w:val="00CC5DB2"/>
    <w:rsid w:val="00CC5E30"/>
    <w:rsid w:val="00CC61CC"/>
    <w:rsid w:val="00CC6D32"/>
    <w:rsid w:val="00CC6D78"/>
    <w:rsid w:val="00CD0160"/>
    <w:rsid w:val="00CD0EEA"/>
    <w:rsid w:val="00CD1683"/>
    <w:rsid w:val="00CD18D0"/>
    <w:rsid w:val="00CD2300"/>
    <w:rsid w:val="00CD2C99"/>
    <w:rsid w:val="00CD2FEC"/>
    <w:rsid w:val="00CD31A5"/>
    <w:rsid w:val="00CD36CE"/>
    <w:rsid w:val="00CD3837"/>
    <w:rsid w:val="00CD4084"/>
    <w:rsid w:val="00CD43F1"/>
    <w:rsid w:val="00CD447C"/>
    <w:rsid w:val="00CD494A"/>
    <w:rsid w:val="00CD66BB"/>
    <w:rsid w:val="00CD7471"/>
    <w:rsid w:val="00CD77C3"/>
    <w:rsid w:val="00CD7DAC"/>
    <w:rsid w:val="00CE02EC"/>
    <w:rsid w:val="00CE0356"/>
    <w:rsid w:val="00CE09B8"/>
    <w:rsid w:val="00CE0A06"/>
    <w:rsid w:val="00CE12E6"/>
    <w:rsid w:val="00CE1461"/>
    <w:rsid w:val="00CE16F8"/>
    <w:rsid w:val="00CE1909"/>
    <w:rsid w:val="00CE2916"/>
    <w:rsid w:val="00CE431E"/>
    <w:rsid w:val="00CE4427"/>
    <w:rsid w:val="00CE4C9D"/>
    <w:rsid w:val="00CE5F20"/>
    <w:rsid w:val="00CE74EE"/>
    <w:rsid w:val="00CE7BFE"/>
    <w:rsid w:val="00CF05B9"/>
    <w:rsid w:val="00CF0630"/>
    <w:rsid w:val="00CF13D7"/>
    <w:rsid w:val="00CF1A44"/>
    <w:rsid w:val="00CF1D52"/>
    <w:rsid w:val="00CF2402"/>
    <w:rsid w:val="00CF2F74"/>
    <w:rsid w:val="00CF41D9"/>
    <w:rsid w:val="00CF5206"/>
    <w:rsid w:val="00CF5603"/>
    <w:rsid w:val="00CF5751"/>
    <w:rsid w:val="00CF5E72"/>
    <w:rsid w:val="00CF67BB"/>
    <w:rsid w:val="00CF7019"/>
    <w:rsid w:val="00CF71D9"/>
    <w:rsid w:val="00CF76DB"/>
    <w:rsid w:val="00CF784A"/>
    <w:rsid w:val="00D00D18"/>
    <w:rsid w:val="00D014CF"/>
    <w:rsid w:val="00D015D5"/>
    <w:rsid w:val="00D0312A"/>
    <w:rsid w:val="00D03234"/>
    <w:rsid w:val="00D03992"/>
    <w:rsid w:val="00D03F44"/>
    <w:rsid w:val="00D0696F"/>
    <w:rsid w:val="00D06BAF"/>
    <w:rsid w:val="00D06E61"/>
    <w:rsid w:val="00D06FA7"/>
    <w:rsid w:val="00D07040"/>
    <w:rsid w:val="00D07B1B"/>
    <w:rsid w:val="00D07E29"/>
    <w:rsid w:val="00D102A3"/>
    <w:rsid w:val="00D10FDE"/>
    <w:rsid w:val="00D11125"/>
    <w:rsid w:val="00D11306"/>
    <w:rsid w:val="00D11624"/>
    <w:rsid w:val="00D11C14"/>
    <w:rsid w:val="00D1317E"/>
    <w:rsid w:val="00D13458"/>
    <w:rsid w:val="00D13C22"/>
    <w:rsid w:val="00D1530D"/>
    <w:rsid w:val="00D1535B"/>
    <w:rsid w:val="00D15757"/>
    <w:rsid w:val="00D163EE"/>
    <w:rsid w:val="00D16958"/>
    <w:rsid w:val="00D16F5D"/>
    <w:rsid w:val="00D1770F"/>
    <w:rsid w:val="00D178BE"/>
    <w:rsid w:val="00D17C84"/>
    <w:rsid w:val="00D210AB"/>
    <w:rsid w:val="00D22072"/>
    <w:rsid w:val="00D22817"/>
    <w:rsid w:val="00D23556"/>
    <w:rsid w:val="00D23EEE"/>
    <w:rsid w:val="00D23F01"/>
    <w:rsid w:val="00D24260"/>
    <w:rsid w:val="00D2483C"/>
    <w:rsid w:val="00D24B0E"/>
    <w:rsid w:val="00D26BF1"/>
    <w:rsid w:val="00D26C53"/>
    <w:rsid w:val="00D27405"/>
    <w:rsid w:val="00D27CBC"/>
    <w:rsid w:val="00D303E1"/>
    <w:rsid w:val="00D303E6"/>
    <w:rsid w:val="00D30D07"/>
    <w:rsid w:val="00D31954"/>
    <w:rsid w:val="00D31C44"/>
    <w:rsid w:val="00D326A8"/>
    <w:rsid w:val="00D3280E"/>
    <w:rsid w:val="00D32CDC"/>
    <w:rsid w:val="00D33B95"/>
    <w:rsid w:val="00D3402C"/>
    <w:rsid w:val="00D342FF"/>
    <w:rsid w:val="00D3486F"/>
    <w:rsid w:val="00D3503E"/>
    <w:rsid w:val="00D35C22"/>
    <w:rsid w:val="00D35E8D"/>
    <w:rsid w:val="00D36AB1"/>
    <w:rsid w:val="00D37474"/>
    <w:rsid w:val="00D37A1F"/>
    <w:rsid w:val="00D37FB4"/>
    <w:rsid w:val="00D40B6F"/>
    <w:rsid w:val="00D423C5"/>
    <w:rsid w:val="00D4290B"/>
    <w:rsid w:val="00D42A4B"/>
    <w:rsid w:val="00D4325C"/>
    <w:rsid w:val="00D43842"/>
    <w:rsid w:val="00D4391F"/>
    <w:rsid w:val="00D43F30"/>
    <w:rsid w:val="00D440E4"/>
    <w:rsid w:val="00D4447C"/>
    <w:rsid w:val="00D447DF"/>
    <w:rsid w:val="00D44960"/>
    <w:rsid w:val="00D45AE9"/>
    <w:rsid w:val="00D45D2F"/>
    <w:rsid w:val="00D4607E"/>
    <w:rsid w:val="00D4635F"/>
    <w:rsid w:val="00D46815"/>
    <w:rsid w:val="00D47096"/>
    <w:rsid w:val="00D470D4"/>
    <w:rsid w:val="00D470D6"/>
    <w:rsid w:val="00D477EC"/>
    <w:rsid w:val="00D50217"/>
    <w:rsid w:val="00D50565"/>
    <w:rsid w:val="00D50745"/>
    <w:rsid w:val="00D515E4"/>
    <w:rsid w:val="00D51B97"/>
    <w:rsid w:val="00D51C46"/>
    <w:rsid w:val="00D52778"/>
    <w:rsid w:val="00D52C6B"/>
    <w:rsid w:val="00D52E9E"/>
    <w:rsid w:val="00D53818"/>
    <w:rsid w:val="00D53FBB"/>
    <w:rsid w:val="00D54A8D"/>
    <w:rsid w:val="00D54E8F"/>
    <w:rsid w:val="00D551AF"/>
    <w:rsid w:val="00D552E2"/>
    <w:rsid w:val="00D55C35"/>
    <w:rsid w:val="00D55D28"/>
    <w:rsid w:val="00D56C3A"/>
    <w:rsid w:val="00D56CE9"/>
    <w:rsid w:val="00D578AB"/>
    <w:rsid w:val="00D57BBE"/>
    <w:rsid w:val="00D57F2F"/>
    <w:rsid w:val="00D60464"/>
    <w:rsid w:val="00D60631"/>
    <w:rsid w:val="00D62E11"/>
    <w:rsid w:val="00D64866"/>
    <w:rsid w:val="00D649ED"/>
    <w:rsid w:val="00D65688"/>
    <w:rsid w:val="00D656AF"/>
    <w:rsid w:val="00D66FA2"/>
    <w:rsid w:val="00D67167"/>
    <w:rsid w:val="00D714A0"/>
    <w:rsid w:val="00D7166E"/>
    <w:rsid w:val="00D729A9"/>
    <w:rsid w:val="00D72E62"/>
    <w:rsid w:val="00D732C6"/>
    <w:rsid w:val="00D7374E"/>
    <w:rsid w:val="00D73A66"/>
    <w:rsid w:val="00D74C5F"/>
    <w:rsid w:val="00D74E12"/>
    <w:rsid w:val="00D756B3"/>
    <w:rsid w:val="00D75709"/>
    <w:rsid w:val="00D75C26"/>
    <w:rsid w:val="00D77ACC"/>
    <w:rsid w:val="00D80440"/>
    <w:rsid w:val="00D81F04"/>
    <w:rsid w:val="00D82622"/>
    <w:rsid w:val="00D828DD"/>
    <w:rsid w:val="00D83189"/>
    <w:rsid w:val="00D8335D"/>
    <w:rsid w:val="00D834A9"/>
    <w:rsid w:val="00D83E55"/>
    <w:rsid w:val="00D83ED3"/>
    <w:rsid w:val="00D83F62"/>
    <w:rsid w:val="00D843D6"/>
    <w:rsid w:val="00D84D2D"/>
    <w:rsid w:val="00D85123"/>
    <w:rsid w:val="00D857BA"/>
    <w:rsid w:val="00D857CF"/>
    <w:rsid w:val="00D85E1B"/>
    <w:rsid w:val="00D863D0"/>
    <w:rsid w:val="00D86F69"/>
    <w:rsid w:val="00D8703F"/>
    <w:rsid w:val="00D870C7"/>
    <w:rsid w:val="00D870F0"/>
    <w:rsid w:val="00D876F9"/>
    <w:rsid w:val="00D90276"/>
    <w:rsid w:val="00D91038"/>
    <w:rsid w:val="00D91A3C"/>
    <w:rsid w:val="00D91CC3"/>
    <w:rsid w:val="00D91CCE"/>
    <w:rsid w:val="00D91E25"/>
    <w:rsid w:val="00D92512"/>
    <w:rsid w:val="00D926CD"/>
    <w:rsid w:val="00D9287D"/>
    <w:rsid w:val="00D92CE0"/>
    <w:rsid w:val="00D931F3"/>
    <w:rsid w:val="00D937C7"/>
    <w:rsid w:val="00D944D9"/>
    <w:rsid w:val="00D9490D"/>
    <w:rsid w:val="00D94D47"/>
    <w:rsid w:val="00D952BC"/>
    <w:rsid w:val="00D96669"/>
    <w:rsid w:val="00D96F59"/>
    <w:rsid w:val="00D96FFD"/>
    <w:rsid w:val="00D97DD7"/>
    <w:rsid w:val="00D97E88"/>
    <w:rsid w:val="00DA0967"/>
    <w:rsid w:val="00DA10BE"/>
    <w:rsid w:val="00DA10D3"/>
    <w:rsid w:val="00DA23C5"/>
    <w:rsid w:val="00DA2E6F"/>
    <w:rsid w:val="00DA367E"/>
    <w:rsid w:val="00DA398D"/>
    <w:rsid w:val="00DA39DE"/>
    <w:rsid w:val="00DA47EB"/>
    <w:rsid w:val="00DA4910"/>
    <w:rsid w:val="00DA4DD0"/>
    <w:rsid w:val="00DA5219"/>
    <w:rsid w:val="00DA551C"/>
    <w:rsid w:val="00DA6491"/>
    <w:rsid w:val="00DA7266"/>
    <w:rsid w:val="00DA72A5"/>
    <w:rsid w:val="00DA77ED"/>
    <w:rsid w:val="00DA7B8A"/>
    <w:rsid w:val="00DA7CB1"/>
    <w:rsid w:val="00DB0F14"/>
    <w:rsid w:val="00DB22D9"/>
    <w:rsid w:val="00DB25D7"/>
    <w:rsid w:val="00DB310E"/>
    <w:rsid w:val="00DB387E"/>
    <w:rsid w:val="00DB42DD"/>
    <w:rsid w:val="00DB46F2"/>
    <w:rsid w:val="00DB4EAE"/>
    <w:rsid w:val="00DB60EA"/>
    <w:rsid w:val="00DC139B"/>
    <w:rsid w:val="00DC262D"/>
    <w:rsid w:val="00DC2C4E"/>
    <w:rsid w:val="00DC3A63"/>
    <w:rsid w:val="00DC3C06"/>
    <w:rsid w:val="00DC4515"/>
    <w:rsid w:val="00DC462F"/>
    <w:rsid w:val="00DC47F1"/>
    <w:rsid w:val="00DC4927"/>
    <w:rsid w:val="00DC4DB4"/>
    <w:rsid w:val="00DC550E"/>
    <w:rsid w:val="00DC5986"/>
    <w:rsid w:val="00DC5C17"/>
    <w:rsid w:val="00DC71CD"/>
    <w:rsid w:val="00DC77BE"/>
    <w:rsid w:val="00DD0CCF"/>
    <w:rsid w:val="00DD1148"/>
    <w:rsid w:val="00DD14AA"/>
    <w:rsid w:val="00DD1843"/>
    <w:rsid w:val="00DD25C7"/>
    <w:rsid w:val="00DD3080"/>
    <w:rsid w:val="00DD388F"/>
    <w:rsid w:val="00DD3BD6"/>
    <w:rsid w:val="00DD47EF"/>
    <w:rsid w:val="00DD4A71"/>
    <w:rsid w:val="00DD4B59"/>
    <w:rsid w:val="00DD4DF8"/>
    <w:rsid w:val="00DD4E12"/>
    <w:rsid w:val="00DD5201"/>
    <w:rsid w:val="00DD524E"/>
    <w:rsid w:val="00DD556E"/>
    <w:rsid w:val="00DD57A3"/>
    <w:rsid w:val="00DD6DC5"/>
    <w:rsid w:val="00DD7074"/>
    <w:rsid w:val="00DE0111"/>
    <w:rsid w:val="00DE07DE"/>
    <w:rsid w:val="00DE0BA6"/>
    <w:rsid w:val="00DE14BE"/>
    <w:rsid w:val="00DE1F9F"/>
    <w:rsid w:val="00DE2698"/>
    <w:rsid w:val="00DE2823"/>
    <w:rsid w:val="00DE2A2D"/>
    <w:rsid w:val="00DE2A61"/>
    <w:rsid w:val="00DE2F1D"/>
    <w:rsid w:val="00DE320F"/>
    <w:rsid w:val="00DE33BB"/>
    <w:rsid w:val="00DE48F2"/>
    <w:rsid w:val="00DE63B1"/>
    <w:rsid w:val="00DE63F1"/>
    <w:rsid w:val="00DE6D0F"/>
    <w:rsid w:val="00DE7429"/>
    <w:rsid w:val="00DF02E4"/>
    <w:rsid w:val="00DF1CA1"/>
    <w:rsid w:val="00DF1DBD"/>
    <w:rsid w:val="00DF2026"/>
    <w:rsid w:val="00DF3C04"/>
    <w:rsid w:val="00DF433B"/>
    <w:rsid w:val="00DF557A"/>
    <w:rsid w:val="00DF5654"/>
    <w:rsid w:val="00DF5940"/>
    <w:rsid w:val="00DF5C07"/>
    <w:rsid w:val="00DF5EB1"/>
    <w:rsid w:val="00DF7DB5"/>
    <w:rsid w:val="00E00128"/>
    <w:rsid w:val="00E00529"/>
    <w:rsid w:val="00E00BD5"/>
    <w:rsid w:val="00E00BEC"/>
    <w:rsid w:val="00E00F0B"/>
    <w:rsid w:val="00E013A0"/>
    <w:rsid w:val="00E01D38"/>
    <w:rsid w:val="00E01E64"/>
    <w:rsid w:val="00E024FE"/>
    <w:rsid w:val="00E026E5"/>
    <w:rsid w:val="00E02E75"/>
    <w:rsid w:val="00E047C6"/>
    <w:rsid w:val="00E051F5"/>
    <w:rsid w:val="00E05414"/>
    <w:rsid w:val="00E0560B"/>
    <w:rsid w:val="00E07B5A"/>
    <w:rsid w:val="00E07CFA"/>
    <w:rsid w:val="00E107B0"/>
    <w:rsid w:val="00E14B2B"/>
    <w:rsid w:val="00E14D11"/>
    <w:rsid w:val="00E1534D"/>
    <w:rsid w:val="00E153BD"/>
    <w:rsid w:val="00E158BA"/>
    <w:rsid w:val="00E162D7"/>
    <w:rsid w:val="00E1727C"/>
    <w:rsid w:val="00E17B45"/>
    <w:rsid w:val="00E20B69"/>
    <w:rsid w:val="00E21ADB"/>
    <w:rsid w:val="00E21CCF"/>
    <w:rsid w:val="00E23F83"/>
    <w:rsid w:val="00E25392"/>
    <w:rsid w:val="00E26802"/>
    <w:rsid w:val="00E272D1"/>
    <w:rsid w:val="00E275CA"/>
    <w:rsid w:val="00E30016"/>
    <w:rsid w:val="00E303AC"/>
    <w:rsid w:val="00E30D48"/>
    <w:rsid w:val="00E31E66"/>
    <w:rsid w:val="00E325E2"/>
    <w:rsid w:val="00E3332C"/>
    <w:rsid w:val="00E334F8"/>
    <w:rsid w:val="00E34D97"/>
    <w:rsid w:val="00E3525D"/>
    <w:rsid w:val="00E35392"/>
    <w:rsid w:val="00E35A0C"/>
    <w:rsid w:val="00E363A2"/>
    <w:rsid w:val="00E36E59"/>
    <w:rsid w:val="00E3758D"/>
    <w:rsid w:val="00E37B45"/>
    <w:rsid w:val="00E40931"/>
    <w:rsid w:val="00E416B6"/>
    <w:rsid w:val="00E41C10"/>
    <w:rsid w:val="00E41DB4"/>
    <w:rsid w:val="00E41E07"/>
    <w:rsid w:val="00E423DB"/>
    <w:rsid w:val="00E4285B"/>
    <w:rsid w:val="00E43BE6"/>
    <w:rsid w:val="00E43E44"/>
    <w:rsid w:val="00E4470F"/>
    <w:rsid w:val="00E45A6A"/>
    <w:rsid w:val="00E466B8"/>
    <w:rsid w:val="00E46C8C"/>
    <w:rsid w:val="00E46F57"/>
    <w:rsid w:val="00E478DF"/>
    <w:rsid w:val="00E50687"/>
    <w:rsid w:val="00E5103A"/>
    <w:rsid w:val="00E519E5"/>
    <w:rsid w:val="00E51BDF"/>
    <w:rsid w:val="00E51EF9"/>
    <w:rsid w:val="00E5205C"/>
    <w:rsid w:val="00E52168"/>
    <w:rsid w:val="00E529D0"/>
    <w:rsid w:val="00E52AE2"/>
    <w:rsid w:val="00E53AD1"/>
    <w:rsid w:val="00E54B74"/>
    <w:rsid w:val="00E55AD3"/>
    <w:rsid w:val="00E560F2"/>
    <w:rsid w:val="00E56C01"/>
    <w:rsid w:val="00E57A68"/>
    <w:rsid w:val="00E60326"/>
    <w:rsid w:val="00E61298"/>
    <w:rsid w:val="00E6176B"/>
    <w:rsid w:val="00E61A3F"/>
    <w:rsid w:val="00E62622"/>
    <w:rsid w:val="00E62C38"/>
    <w:rsid w:val="00E62DD4"/>
    <w:rsid w:val="00E62E02"/>
    <w:rsid w:val="00E63D7C"/>
    <w:rsid w:val="00E63DD8"/>
    <w:rsid w:val="00E671E5"/>
    <w:rsid w:val="00E6740F"/>
    <w:rsid w:val="00E67852"/>
    <w:rsid w:val="00E67B20"/>
    <w:rsid w:val="00E705ED"/>
    <w:rsid w:val="00E70BAE"/>
    <w:rsid w:val="00E70BB8"/>
    <w:rsid w:val="00E71557"/>
    <w:rsid w:val="00E71C2C"/>
    <w:rsid w:val="00E71F61"/>
    <w:rsid w:val="00E72920"/>
    <w:rsid w:val="00E72D10"/>
    <w:rsid w:val="00E737CE"/>
    <w:rsid w:val="00E7394D"/>
    <w:rsid w:val="00E73B4D"/>
    <w:rsid w:val="00E7568F"/>
    <w:rsid w:val="00E75A5E"/>
    <w:rsid w:val="00E75B02"/>
    <w:rsid w:val="00E75BEE"/>
    <w:rsid w:val="00E76AE1"/>
    <w:rsid w:val="00E76EBE"/>
    <w:rsid w:val="00E777FA"/>
    <w:rsid w:val="00E779A0"/>
    <w:rsid w:val="00E77FD0"/>
    <w:rsid w:val="00E80EB9"/>
    <w:rsid w:val="00E81081"/>
    <w:rsid w:val="00E8366C"/>
    <w:rsid w:val="00E83A70"/>
    <w:rsid w:val="00E83E39"/>
    <w:rsid w:val="00E84AC1"/>
    <w:rsid w:val="00E85550"/>
    <w:rsid w:val="00E855C4"/>
    <w:rsid w:val="00E85842"/>
    <w:rsid w:val="00E85A60"/>
    <w:rsid w:val="00E90416"/>
    <w:rsid w:val="00E907FB"/>
    <w:rsid w:val="00E9121B"/>
    <w:rsid w:val="00E91D45"/>
    <w:rsid w:val="00E949E9"/>
    <w:rsid w:val="00E94BFF"/>
    <w:rsid w:val="00E95F86"/>
    <w:rsid w:val="00E9605D"/>
    <w:rsid w:val="00E964C1"/>
    <w:rsid w:val="00E96DB1"/>
    <w:rsid w:val="00E96FCE"/>
    <w:rsid w:val="00E97DCB"/>
    <w:rsid w:val="00E97E09"/>
    <w:rsid w:val="00EA0E43"/>
    <w:rsid w:val="00EA1244"/>
    <w:rsid w:val="00EA1870"/>
    <w:rsid w:val="00EA1FD0"/>
    <w:rsid w:val="00EA26AB"/>
    <w:rsid w:val="00EA2A91"/>
    <w:rsid w:val="00EA2F14"/>
    <w:rsid w:val="00EA2F31"/>
    <w:rsid w:val="00EA3F5F"/>
    <w:rsid w:val="00EA49C6"/>
    <w:rsid w:val="00EA4D64"/>
    <w:rsid w:val="00EA51F2"/>
    <w:rsid w:val="00EA58CE"/>
    <w:rsid w:val="00EA5FF4"/>
    <w:rsid w:val="00EA6771"/>
    <w:rsid w:val="00EA7003"/>
    <w:rsid w:val="00EA7157"/>
    <w:rsid w:val="00EA72FA"/>
    <w:rsid w:val="00EA7407"/>
    <w:rsid w:val="00EA7915"/>
    <w:rsid w:val="00EA7A7D"/>
    <w:rsid w:val="00EB0B56"/>
    <w:rsid w:val="00EB0FE7"/>
    <w:rsid w:val="00EB11BF"/>
    <w:rsid w:val="00EB26D6"/>
    <w:rsid w:val="00EB2788"/>
    <w:rsid w:val="00EB2D3D"/>
    <w:rsid w:val="00EB2DF7"/>
    <w:rsid w:val="00EB3060"/>
    <w:rsid w:val="00EB335A"/>
    <w:rsid w:val="00EB39EC"/>
    <w:rsid w:val="00EB4505"/>
    <w:rsid w:val="00EB45D6"/>
    <w:rsid w:val="00EB4D31"/>
    <w:rsid w:val="00EB55D2"/>
    <w:rsid w:val="00EB5901"/>
    <w:rsid w:val="00EB5E11"/>
    <w:rsid w:val="00EB64C8"/>
    <w:rsid w:val="00EB6FAF"/>
    <w:rsid w:val="00EB770A"/>
    <w:rsid w:val="00EC03BF"/>
    <w:rsid w:val="00EC03E4"/>
    <w:rsid w:val="00EC1951"/>
    <w:rsid w:val="00EC1D9F"/>
    <w:rsid w:val="00EC1FE0"/>
    <w:rsid w:val="00EC22F5"/>
    <w:rsid w:val="00EC2AB2"/>
    <w:rsid w:val="00EC2CEF"/>
    <w:rsid w:val="00EC39BE"/>
    <w:rsid w:val="00EC3FF1"/>
    <w:rsid w:val="00EC4D59"/>
    <w:rsid w:val="00EC4E36"/>
    <w:rsid w:val="00EC53A1"/>
    <w:rsid w:val="00EC6531"/>
    <w:rsid w:val="00EC6CB6"/>
    <w:rsid w:val="00EC7612"/>
    <w:rsid w:val="00ED0076"/>
    <w:rsid w:val="00ED0519"/>
    <w:rsid w:val="00ED1778"/>
    <w:rsid w:val="00ED191A"/>
    <w:rsid w:val="00ED1D8F"/>
    <w:rsid w:val="00ED28F4"/>
    <w:rsid w:val="00ED3433"/>
    <w:rsid w:val="00ED3945"/>
    <w:rsid w:val="00ED3A19"/>
    <w:rsid w:val="00ED3DF8"/>
    <w:rsid w:val="00ED402E"/>
    <w:rsid w:val="00ED409F"/>
    <w:rsid w:val="00ED43D9"/>
    <w:rsid w:val="00ED456B"/>
    <w:rsid w:val="00ED5239"/>
    <w:rsid w:val="00ED548C"/>
    <w:rsid w:val="00ED5945"/>
    <w:rsid w:val="00ED68DB"/>
    <w:rsid w:val="00ED7102"/>
    <w:rsid w:val="00ED79EC"/>
    <w:rsid w:val="00EE104B"/>
    <w:rsid w:val="00EE13FE"/>
    <w:rsid w:val="00EE2682"/>
    <w:rsid w:val="00EE26BD"/>
    <w:rsid w:val="00EE2FBF"/>
    <w:rsid w:val="00EE537F"/>
    <w:rsid w:val="00EE62D3"/>
    <w:rsid w:val="00EE63B0"/>
    <w:rsid w:val="00EE642C"/>
    <w:rsid w:val="00EF093B"/>
    <w:rsid w:val="00EF32EC"/>
    <w:rsid w:val="00EF3C30"/>
    <w:rsid w:val="00EF3E4B"/>
    <w:rsid w:val="00EF4164"/>
    <w:rsid w:val="00EF41C0"/>
    <w:rsid w:val="00EF4B05"/>
    <w:rsid w:val="00EF58A3"/>
    <w:rsid w:val="00EF65AB"/>
    <w:rsid w:val="00EF6DD0"/>
    <w:rsid w:val="00EF7017"/>
    <w:rsid w:val="00EF77F0"/>
    <w:rsid w:val="00F000B3"/>
    <w:rsid w:val="00F01B39"/>
    <w:rsid w:val="00F01DE4"/>
    <w:rsid w:val="00F0260E"/>
    <w:rsid w:val="00F02B2C"/>
    <w:rsid w:val="00F02FB9"/>
    <w:rsid w:val="00F03674"/>
    <w:rsid w:val="00F03A04"/>
    <w:rsid w:val="00F03C81"/>
    <w:rsid w:val="00F04779"/>
    <w:rsid w:val="00F05169"/>
    <w:rsid w:val="00F05791"/>
    <w:rsid w:val="00F05966"/>
    <w:rsid w:val="00F05A32"/>
    <w:rsid w:val="00F05E04"/>
    <w:rsid w:val="00F06232"/>
    <w:rsid w:val="00F0654B"/>
    <w:rsid w:val="00F0744F"/>
    <w:rsid w:val="00F07961"/>
    <w:rsid w:val="00F079CA"/>
    <w:rsid w:val="00F07BCB"/>
    <w:rsid w:val="00F100F6"/>
    <w:rsid w:val="00F11544"/>
    <w:rsid w:val="00F128E8"/>
    <w:rsid w:val="00F138C5"/>
    <w:rsid w:val="00F145B5"/>
    <w:rsid w:val="00F165D1"/>
    <w:rsid w:val="00F16DF2"/>
    <w:rsid w:val="00F175EC"/>
    <w:rsid w:val="00F17602"/>
    <w:rsid w:val="00F201F5"/>
    <w:rsid w:val="00F20811"/>
    <w:rsid w:val="00F20E64"/>
    <w:rsid w:val="00F21169"/>
    <w:rsid w:val="00F21294"/>
    <w:rsid w:val="00F217FF"/>
    <w:rsid w:val="00F219CC"/>
    <w:rsid w:val="00F21EA3"/>
    <w:rsid w:val="00F220C1"/>
    <w:rsid w:val="00F236C4"/>
    <w:rsid w:val="00F23CD6"/>
    <w:rsid w:val="00F23ED5"/>
    <w:rsid w:val="00F240E4"/>
    <w:rsid w:val="00F24A41"/>
    <w:rsid w:val="00F24D2E"/>
    <w:rsid w:val="00F2556E"/>
    <w:rsid w:val="00F26485"/>
    <w:rsid w:val="00F27389"/>
    <w:rsid w:val="00F30E62"/>
    <w:rsid w:val="00F31720"/>
    <w:rsid w:val="00F31735"/>
    <w:rsid w:val="00F325DC"/>
    <w:rsid w:val="00F328BE"/>
    <w:rsid w:val="00F32C30"/>
    <w:rsid w:val="00F33C73"/>
    <w:rsid w:val="00F33F46"/>
    <w:rsid w:val="00F3515A"/>
    <w:rsid w:val="00F36544"/>
    <w:rsid w:val="00F368CB"/>
    <w:rsid w:val="00F36AB0"/>
    <w:rsid w:val="00F3721C"/>
    <w:rsid w:val="00F3730E"/>
    <w:rsid w:val="00F37636"/>
    <w:rsid w:val="00F37E32"/>
    <w:rsid w:val="00F417AC"/>
    <w:rsid w:val="00F42527"/>
    <w:rsid w:val="00F4362A"/>
    <w:rsid w:val="00F43E5C"/>
    <w:rsid w:val="00F4403E"/>
    <w:rsid w:val="00F44289"/>
    <w:rsid w:val="00F44549"/>
    <w:rsid w:val="00F44D7D"/>
    <w:rsid w:val="00F45002"/>
    <w:rsid w:val="00F45113"/>
    <w:rsid w:val="00F453E3"/>
    <w:rsid w:val="00F462DA"/>
    <w:rsid w:val="00F46F8A"/>
    <w:rsid w:val="00F478C9"/>
    <w:rsid w:val="00F50083"/>
    <w:rsid w:val="00F50B47"/>
    <w:rsid w:val="00F51527"/>
    <w:rsid w:val="00F51880"/>
    <w:rsid w:val="00F51D03"/>
    <w:rsid w:val="00F5335D"/>
    <w:rsid w:val="00F53913"/>
    <w:rsid w:val="00F53B15"/>
    <w:rsid w:val="00F53ED6"/>
    <w:rsid w:val="00F555CD"/>
    <w:rsid w:val="00F559B6"/>
    <w:rsid w:val="00F55F5B"/>
    <w:rsid w:val="00F56339"/>
    <w:rsid w:val="00F56682"/>
    <w:rsid w:val="00F567F4"/>
    <w:rsid w:val="00F56885"/>
    <w:rsid w:val="00F56CCA"/>
    <w:rsid w:val="00F57BE4"/>
    <w:rsid w:val="00F606F4"/>
    <w:rsid w:val="00F61108"/>
    <w:rsid w:val="00F617DA"/>
    <w:rsid w:val="00F6282E"/>
    <w:rsid w:val="00F6293C"/>
    <w:rsid w:val="00F62E5E"/>
    <w:rsid w:val="00F63359"/>
    <w:rsid w:val="00F63ED8"/>
    <w:rsid w:val="00F65196"/>
    <w:rsid w:val="00F65562"/>
    <w:rsid w:val="00F65BBD"/>
    <w:rsid w:val="00F66DC9"/>
    <w:rsid w:val="00F66E94"/>
    <w:rsid w:val="00F675E5"/>
    <w:rsid w:val="00F67C59"/>
    <w:rsid w:val="00F701D2"/>
    <w:rsid w:val="00F70EFE"/>
    <w:rsid w:val="00F718E8"/>
    <w:rsid w:val="00F71B7F"/>
    <w:rsid w:val="00F71C57"/>
    <w:rsid w:val="00F725D1"/>
    <w:rsid w:val="00F72A8F"/>
    <w:rsid w:val="00F733ED"/>
    <w:rsid w:val="00F73669"/>
    <w:rsid w:val="00F73F7C"/>
    <w:rsid w:val="00F73F80"/>
    <w:rsid w:val="00F742D1"/>
    <w:rsid w:val="00F754EC"/>
    <w:rsid w:val="00F75EC9"/>
    <w:rsid w:val="00F77B02"/>
    <w:rsid w:val="00F77E2D"/>
    <w:rsid w:val="00F80012"/>
    <w:rsid w:val="00F8172F"/>
    <w:rsid w:val="00F833D3"/>
    <w:rsid w:val="00F8415A"/>
    <w:rsid w:val="00F84FB5"/>
    <w:rsid w:val="00F868C3"/>
    <w:rsid w:val="00F86EE2"/>
    <w:rsid w:val="00F87078"/>
    <w:rsid w:val="00F87175"/>
    <w:rsid w:val="00F87C2C"/>
    <w:rsid w:val="00F90607"/>
    <w:rsid w:val="00F9088E"/>
    <w:rsid w:val="00F908A5"/>
    <w:rsid w:val="00F90A3C"/>
    <w:rsid w:val="00F91050"/>
    <w:rsid w:val="00F912BE"/>
    <w:rsid w:val="00F9170F"/>
    <w:rsid w:val="00F91959"/>
    <w:rsid w:val="00F924DA"/>
    <w:rsid w:val="00F92503"/>
    <w:rsid w:val="00F925DD"/>
    <w:rsid w:val="00F934F2"/>
    <w:rsid w:val="00F93E10"/>
    <w:rsid w:val="00F956E9"/>
    <w:rsid w:val="00F96BD0"/>
    <w:rsid w:val="00F971F3"/>
    <w:rsid w:val="00F977D2"/>
    <w:rsid w:val="00F97F99"/>
    <w:rsid w:val="00F97FD4"/>
    <w:rsid w:val="00FA0341"/>
    <w:rsid w:val="00FA0391"/>
    <w:rsid w:val="00FA1B97"/>
    <w:rsid w:val="00FA22EF"/>
    <w:rsid w:val="00FA2409"/>
    <w:rsid w:val="00FA257B"/>
    <w:rsid w:val="00FA2845"/>
    <w:rsid w:val="00FA3157"/>
    <w:rsid w:val="00FA3307"/>
    <w:rsid w:val="00FA346F"/>
    <w:rsid w:val="00FA3679"/>
    <w:rsid w:val="00FA3772"/>
    <w:rsid w:val="00FA399E"/>
    <w:rsid w:val="00FA3A80"/>
    <w:rsid w:val="00FA3B53"/>
    <w:rsid w:val="00FA43C5"/>
    <w:rsid w:val="00FA558F"/>
    <w:rsid w:val="00FA55CC"/>
    <w:rsid w:val="00FA5658"/>
    <w:rsid w:val="00FA5D0A"/>
    <w:rsid w:val="00FA5D7E"/>
    <w:rsid w:val="00FA69B4"/>
    <w:rsid w:val="00FA6BAA"/>
    <w:rsid w:val="00FA77DC"/>
    <w:rsid w:val="00FA7D68"/>
    <w:rsid w:val="00FB0045"/>
    <w:rsid w:val="00FB08F9"/>
    <w:rsid w:val="00FB17EA"/>
    <w:rsid w:val="00FB182A"/>
    <w:rsid w:val="00FB18E0"/>
    <w:rsid w:val="00FB25BC"/>
    <w:rsid w:val="00FB25E4"/>
    <w:rsid w:val="00FB2626"/>
    <w:rsid w:val="00FB29B9"/>
    <w:rsid w:val="00FB3344"/>
    <w:rsid w:val="00FB348B"/>
    <w:rsid w:val="00FB34D1"/>
    <w:rsid w:val="00FB3553"/>
    <w:rsid w:val="00FB443E"/>
    <w:rsid w:val="00FB4ABC"/>
    <w:rsid w:val="00FB4FE5"/>
    <w:rsid w:val="00FB5498"/>
    <w:rsid w:val="00FB63FC"/>
    <w:rsid w:val="00FB7111"/>
    <w:rsid w:val="00FB7875"/>
    <w:rsid w:val="00FB7A62"/>
    <w:rsid w:val="00FC04FE"/>
    <w:rsid w:val="00FC0A5D"/>
    <w:rsid w:val="00FC0EDD"/>
    <w:rsid w:val="00FC23A2"/>
    <w:rsid w:val="00FC24AB"/>
    <w:rsid w:val="00FC2707"/>
    <w:rsid w:val="00FC27EE"/>
    <w:rsid w:val="00FC2ABE"/>
    <w:rsid w:val="00FC32B5"/>
    <w:rsid w:val="00FC36FB"/>
    <w:rsid w:val="00FC4F19"/>
    <w:rsid w:val="00FC5FBB"/>
    <w:rsid w:val="00FC6007"/>
    <w:rsid w:val="00FC64D4"/>
    <w:rsid w:val="00FC71B5"/>
    <w:rsid w:val="00FC7361"/>
    <w:rsid w:val="00FC7400"/>
    <w:rsid w:val="00FC7583"/>
    <w:rsid w:val="00FD0583"/>
    <w:rsid w:val="00FD0AFF"/>
    <w:rsid w:val="00FD0EDF"/>
    <w:rsid w:val="00FD11BF"/>
    <w:rsid w:val="00FD1ECA"/>
    <w:rsid w:val="00FD20E0"/>
    <w:rsid w:val="00FD44EC"/>
    <w:rsid w:val="00FD49A0"/>
    <w:rsid w:val="00FD63E9"/>
    <w:rsid w:val="00FD655F"/>
    <w:rsid w:val="00FD7A8C"/>
    <w:rsid w:val="00FD7D86"/>
    <w:rsid w:val="00FD7F8D"/>
    <w:rsid w:val="00FE04E7"/>
    <w:rsid w:val="00FE0A5A"/>
    <w:rsid w:val="00FE1AE2"/>
    <w:rsid w:val="00FE209E"/>
    <w:rsid w:val="00FE35B5"/>
    <w:rsid w:val="00FE3C64"/>
    <w:rsid w:val="00FE3F71"/>
    <w:rsid w:val="00FE48F6"/>
    <w:rsid w:val="00FE51E9"/>
    <w:rsid w:val="00FE537E"/>
    <w:rsid w:val="00FE5E0E"/>
    <w:rsid w:val="00FE6469"/>
    <w:rsid w:val="00FE6D88"/>
    <w:rsid w:val="00FE6DC0"/>
    <w:rsid w:val="00FE7686"/>
    <w:rsid w:val="00FE779F"/>
    <w:rsid w:val="00FF050D"/>
    <w:rsid w:val="00FF070B"/>
    <w:rsid w:val="00FF295F"/>
    <w:rsid w:val="00FF405A"/>
    <w:rsid w:val="00FF41A6"/>
    <w:rsid w:val="00FF4388"/>
    <w:rsid w:val="00FF4682"/>
    <w:rsid w:val="00FF56EE"/>
    <w:rsid w:val="00FF6253"/>
    <w:rsid w:val="00FF687B"/>
    <w:rsid w:val="00FF6E9E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D8607"/>
  <w15:chartTrackingRefBased/>
  <w15:docId w15:val="{CFCCBD7D-9578-4A24-BD8F-39C4A874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D74"/>
  </w:style>
  <w:style w:type="paragraph" w:styleId="1">
    <w:name w:val="heading 1"/>
    <w:basedOn w:val="a"/>
    <w:next w:val="a"/>
    <w:link w:val="10"/>
    <w:uiPriority w:val="9"/>
    <w:qFormat/>
    <w:rsid w:val="0090003E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  <w:lang w:val="uk-UA" w:eastAsia="zh-CN" w:bidi="hi-IN"/>
    </w:rPr>
  </w:style>
  <w:style w:type="paragraph" w:styleId="3">
    <w:name w:val="heading 3"/>
    <w:basedOn w:val="a"/>
    <w:next w:val="a"/>
    <w:link w:val="30"/>
    <w:uiPriority w:val="9"/>
    <w:unhideWhenUsed/>
    <w:qFormat/>
    <w:rsid w:val="0090003E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Mangal"/>
      <w:b/>
      <w:bCs/>
      <w:sz w:val="26"/>
      <w:szCs w:val="23"/>
      <w:lang w:val="uk-UA" w:eastAsia="zh-CN" w:bidi="hi-IN"/>
    </w:rPr>
  </w:style>
  <w:style w:type="paragraph" w:styleId="4">
    <w:name w:val="heading 4"/>
    <w:basedOn w:val="a"/>
    <w:link w:val="40"/>
    <w:uiPriority w:val="9"/>
    <w:qFormat/>
    <w:rsid w:val="009000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03E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="Mangal"/>
      <w:color w:val="2E74B5" w:themeColor="accent1" w:themeShade="BF"/>
      <w:sz w:val="20"/>
      <w:szCs w:val="18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03E"/>
    <w:rPr>
      <w:rFonts w:asciiTheme="majorHAnsi" w:eastAsiaTheme="majorEastAsia" w:hAnsiTheme="majorHAnsi" w:cs="Mangal"/>
      <w:color w:val="2E74B5" w:themeColor="accent1" w:themeShade="BF"/>
      <w:sz w:val="32"/>
      <w:szCs w:val="29"/>
      <w:lang w:val="uk-UA" w:eastAsia="zh-CN" w:bidi="hi-IN"/>
    </w:rPr>
  </w:style>
  <w:style w:type="character" w:customStyle="1" w:styleId="30">
    <w:name w:val="Заголовок 3 Знак"/>
    <w:basedOn w:val="a0"/>
    <w:link w:val="3"/>
    <w:uiPriority w:val="9"/>
    <w:rsid w:val="0090003E"/>
    <w:rPr>
      <w:rFonts w:ascii="Cambria" w:eastAsia="Times New Roman" w:hAnsi="Cambria" w:cs="Mangal"/>
      <w:b/>
      <w:bCs/>
      <w:sz w:val="26"/>
      <w:szCs w:val="23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90003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90003E"/>
    <w:rPr>
      <w:rFonts w:asciiTheme="majorHAnsi" w:eastAsiaTheme="majorEastAsia" w:hAnsiTheme="majorHAnsi" w:cs="Mangal"/>
      <w:color w:val="2E74B5" w:themeColor="accent1" w:themeShade="BF"/>
      <w:sz w:val="20"/>
      <w:szCs w:val="18"/>
      <w:lang w:val="uk-UA" w:eastAsia="zh-CN" w:bidi="hi-IN"/>
    </w:rPr>
  </w:style>
  <w:style w:type="paragraph" w:customStyle="1" w:styleId="msonormal0">
    <w:name w:val="msonormal"/>
    <w:basedOn w:val="a"/>
    <w:rsid w:val="0002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48">
    <w:name w:val="rvps1048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3C3897"/>
  </w:style>
  <w:style w:type="character" w:customStyle="1" w:styleId="rvts9">
    <w:name w:val="rvts9"/>
    <w:basedOn w:val="a0"/>
    <w:rsid w:val="003C3897"/>
  </w:style>
  <w:style w:type="paragraph" w:customStyle="1" w:styleId="rvps1049">
    <w:name w:val="rvps1049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5">
    <w:name w:val="rvts85"/>
    <w:basedOn w:val="a0"/>
    <w:rsid w:val="003C3897"/>
  </w:style>
  <w:style w:type="character" w:customStyle="1" w:styleId="rvts12">
    <w:name w:val="rvts12"/>
    <w:basedOn w:val="a0"/>
    <w:rsid w:val="003C3897"/>
  </w:style>
  <w:style w:type="paragraph" w:customStyle="1" w:styleId="rvps1074">
    <w:name w:val="rvps1074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5">
    <w:name w:val="rvps1075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5">
    <w:name w:val="rvps1085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6">
    <w:name w:val="rvps1096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7">
    <w:name w:val="rvts47"/>
    <w:basedOn w:val="a0"/>
    <w:rsid w:val="003C3897"/>
  </w:style>
  <w:style w:type="paragraph" w:customStyle="1" w:styleId="rvps1138">
    <w:name w:val="rvps1138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0">
    <w:name w:val="rvps1140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">
    <w:name w:val="rvps4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3C3897"/>
  </w:style>
  <w:style w:type="paragraph" w:styleId="a3">
    <w:name w:val="Normal (Web)"/>
    <w:basedOn w:val="a"/>
    <w:uiPriority w:val="99"/>
    <w:unhideWhenUsed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7">
    <w:name w:val="rvps1157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0">
    <w:name w:val="rvps1160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1">
    <w:name w:val="rvps1161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3">
    <w:name w:val="rvps1163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7">
    <w:name w:val="rvts87"/>
    <w:basedOn w:val="a0"/>
    <w:rsid w:val="003C3897"/>
  </w:style>
  <w:style w:type="paragraph" w:customStyle="1" w:styleId="rvps1164">
    <w:name w:val="rvps1164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8">
    <w:name w:val="rvts88"/>
    <w:basedOn w:val="a0"/>
    <w:rsid w:val="003C3897"/>
  </w:style>
  <w:style w:type="paragraph" w:customStyle="1" w:styleId="rvps1165">
    <w:name w:val="rvps1165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6">
    <w:name w:val="rvps1166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7">
    <w:name w:val="rvps1167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68">
    <w:name w:val="rvps1168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9">
    <w:name w:val="rvts89"/>
    <w:basedOn w:val="a0"/>
    <w:rsid w:val="003C3897"/>
  </w:style>
  <w:style w:type="paragraph" w:customStyle="1" w:styleId="rvps1171">
    <w:name w:val="rvps1171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2">
    <w:name w:val="rvps1172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">
    <w:name w:val="rvps3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3">
    <w:name w:val="rvps1173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0">
    <w:name w:val="rvps1170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4">
    <w:name w:val="rvps1174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5">
    <w:name w:val="rvps1175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6">
    <w:name w:val="rvps1176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7">
    <w:name w:val="rvps1177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1">
    <w:name w:val="rvps1031"/>
    <w:basedOn w:val="a"/>
    <w:rsid w:val="003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752222"/>
    <w:rPr>
      <w:b/>
      <w:bCs/>
    </w:rPr>
  </w:style>
  <w:style w:type="paragraph" w:customStyle="1" w:styleId="rtejustify">
    <w:name w:val="rtejustify"/>
    <w:basedOn w:val="a"/>
    <w:rsid w:val="0075222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D0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E05B6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color w:val="000000"/>
      <w:sz w:val="28"/>
      <w:szCs w:val="28"/>
      <w:lang w:val="ru-RU"/>
    </w:rPr>
  </w:style>
  <w:style w:type="character" w:customStyle="1" w:styleId="rvts0">
    <w:name w:val="rvts0"/>
    <w:rsid w:val="00B766AF"/>
  </w:style>
  <w:style w:type="character" w:customStyle="1" w:styleId="WW8Num1z0">
    <w:name w:val="WW8Num1z0"/>
    <w:rsid w:val="0090003E"/>
    <w:rPr>
      <w:rFonts w:ascii="Times New Roman" w:eastAsia="Times New Roman" w:hAnsi="Times New Roman" w:cs="Times New Roman"/>
      <w:b/>
      <w:sz w:val="27"/>
    </w:rPr>
  </w:style>
  <w:style w:type="character" w:customStyle="1" w:styleId="WW8Num1z1">
    <w:name w:val="WW8Num1z1"/>
    <w:rsid w:val="0090003E"/>
    <w:rPr>
      <w:rFonts w:ascii="Times New Roman" w:eastAsia="Times New Roman" w:hAnsi="Times New Roman" w:cs="Times New Roman" w:hint="default"/>
      <w:b/>
      <w:sz w:val="28"/>
      <w:szCs w:val="28"/>
    </w:rPr>
  </w:style>
  <w:style w:type="character" w:customStyle="1" w:styleId="WW8Num2z0">
    <w:name w:val="WW8Num2z0"/>
    <w:rsid w:val="0090003E"/>
  </w:style>
  <w:style w:type="character" w:customStyle="1" w:styleId="WW8Num2z1">
    <w:name w:val="WW8Num2z1"/>
    <w:rsid w:val="0090003E"/>
  </w:style>
  <w:style w:type="character" w:customStyle="1" w:styleId="WW8Num2z2">
    <w:name w:val="WW8Num2z2"/>
    <w:rsid w:val="0090003E"/>
  </w:style>
  <w:style w:type="character" w:customStyle="1" w:styleId="WW8Num2z3">
    <w:name w:val="WW8Num2z3"/>
    <w:rsid w:val="0090003E"/>
  </w:style>
  <w:style w:type="character" w:customStyle="1" w:styleId="WW8Num2z4">
    <w:name w:val="WW8Num2z4"/>
    <w:rsid w:val="0090003E"/>
  </w:style>
  <w:style w:type="character" w:customStyle="1" w:styleId="WW8Num2z5">
    <w:name w:val="WW8Num2z5"/>
    <w:rsid w:val="0090003E"/>
  </w:style>
  <w:style w:type="character" w:customStyle="1" w:styleId="WW8Num2z6">
    <w:name w:val="WW8Num2z6"/>
    <w:rsid w:val="0090003E"/>
  </w:style>
  <w:style w:type="character" w:customStyle="1" w:styleId="WW8Num2z7">
    <w:name w:val="WW8Num2z7"/>
    <w:rsid w:val="0090003E"/>
  </w:style>
  <w:style w:type="character" w:customStyle="1" w:styleId="WW8Num2z8">
    <w:name w:val="WW8Num2z8"/>
    <w:rsid w:val="0090003E"/>
  </w:style>
  <w:style w:type="character" w:customStyle="1" w:styleId="2">
    <w:name w:val="Основной шрифт абзаца2"/>
    <w:rsid w:val="0090003E"/>
  </w:style>
  <w:style w:type="character" w:customStyle="1" w:styleId="WW8Num3z0">
    <w:name w:val="WW8Num3z0"/>
    <w:rsid w:val="0090003E"/>
  </w:style>
  <w:style w:type="character" w:customStyle="1" w:styleId="WW8Num3z1">
    <w:name w:val="WW8Num3z1"/>
    <w:rsid w:val="0090003E"/>
  </w:style>
  <w:style w:type="character" w:customStyle="1" w:styleId="WW8Num3z2">
    <w:name w:val="WW8Num3z2"/>
    <w:rsid w:val="0090003E"/>
  </w:style>
  <w:style w:type="character" w:customStyle="1" w:styleId="WW8Num3z3">
    <w:name w:val="WW8Num3z3"/>
    <w:rsid w:val="0090003E"/>
  </w:style>
  <w:style w:type="character" w:customStyle="1" w:styleId="WW8Num3z4">
    <w:name w:val="WW8Num3z4"/>
    <w:rsid w:val="0090003E"/>
  </w:style>
  <w:style w:type="character" w:customStyle="1" w:styleId="WW8Num3z5">
    <w:name w:val="WW8Num3z5"/>
    <w:rsid w:val="0090003E"/>
  </w:style>
  <w:style w:type="character" w:customStyle="1" w:styleId="WW8Num3z6">
    <w:name w:val="WW8Num3z6"/>
    <w:rsid w:val="0090003E"/>
  </w:style>
  <w:style w:type="character" w:customStyle="1" w:styleId="WW8Num3z7">
    <w:name w:val="WW8Num3z7"/>
    <w:rsid w:val="0090003E"/>
  </w:style>
  <w:style w:type="character" w:customStyle="1" w:styleId="WW8Num3z8">
    <w:name w:val="WW8Num3z8"/>
    <w:rsid w:val="0090003E"/>
  </w:style>
  <w:style w:type="character" w:customStyle="1" w:styleId="WW8Num4z0">
    <w:name w:val="WW8Num4z0"/>
    <w:rsid w:val="0090003E"/>
  </w:style>
  <w:style w:type="character" w:customStyle="1" w:styleId="WW8Num5z0">
    <w:name w:val="WW8Num5z0"/>
    <w:rsid w:val="0090003E"/>
    <w:rPr>
      <w:rFonts w:ascii="Liberation Serif" w:hAnsi="Liberation Serif" w:cs="Times New Roman"/>
      <w:sz w:val="28"/>
    </w:rPr>
  </w:style>
  <w:style w:type="character" w:customStyle="1" w:styleId="WW8Num6z0">
    <w:name w:val="WW8Num6z0"/>
    <w:rsid w:val="0090003E"/>
    <w:rPr>
      <w:rFonts w:ascii="Liberation Serif" w:hAnsi="Liberation Serif" w:cs="Times New Roman"/>
      <w:sz w:val="28"/>
    </w:rPr>
  </w:style>
  <w:style w:type="character" w:customStyle="1" w:styleId="WW8Num6z2">
    <w:name w:val="WW8Num6z2"/>
    <w:rsid w:val="0090003E"/>
    <w:rPr>
      <w:rFonts w:ascii="Liberation Serif" w:hAnsi="Liberation Serif" w:cs="Liberation Serif"/>
    </w:rPr>
  </w:style>
  <w:style w:type="character" w:customStyle="1" w:styleId="WW8Num7z0">
    <w:name w:val="WW8Num7z0"/>
    <w:rsid w:val="0090003E"/>
    <w:rPr>
      <w:rFonts w:ascii="Liberation Serif" w:hAnsi="Liberation Serif" w:cs="Times New Roman"/>
      <w:sz w:val="28"/>
    </w:rPr>
  </w:style>
  <w:style w:type="character" w:customStyle="1" w:styleId="WW8Num8z0">
    <w:name w:val="WW8Num8z0"/>
    <w:rsid w:val="0090003E"/>
    <w:rPr>
      <w:rFonts w:ascii="Liberation Serif" w:hAnsi="Liberation Serif" w:cs="Times New Roman"/>
      <w:sz w:val="28"/>
    </w:rPr>
  </w:style>
  <w:style w:type="character" w:customStyle="1" w:styleId="WW8Num9z0">
    <w:name w:val="WW8Num9z0"/>
    <w:rsid w:val="0090003E"/>
    <w:rPr>
      <w:rFonts w:ascii="Times New Roman" w:eastAsia="Times New Roman" w:hAnsi="Times New Roman" w:cs="Times New Roman"/>
      <w:b/>
      <w:sz w:val="27"/>
    </w:rPr>
  </w:style>
  <w:style w:type="character" w:customStyle="1" w:styleId="WW8Num10z0">
    <w:name w:val="WW8Num10z0"/>
    <w:rsid w:val="0090003E"/>
    <w:rPr>
      <w:rFonts w:ascii="Times New Roman" w:eastAsia="Times New Roman" w:hAnsi="Times New Roman" w:cs="Times New Roman"/>
      <w:b/>
      <w:sz w:val="27"/>
    </w:rPr>
  </w:style>
  <w:style w:type="character" w:customStyle="1" w:styleId="WW8Num10z1">
    <w:name w:val="WW8Num10z1"/>
    <w:rsid w:val="0090003E"/>
    <w:rPr>
      <w:rFonts w:ascii="Times New Roman" w:eastAsia="Times New Roman" w:hAnsi="Times New Roman" w:cs="Times New Roman" w:hint="default"/>
      <w:b/>
      <w:sz w:val="28"/>
      <w:szCs w:val="28"/>
    </w:rPr>
  </w:style>
  <w:style w:type="character" w:customStyle="1" w:styleId="WW8Num11z0">
    <w:name w:val="WW8Num11z0"/>
    <w:rsid w:val="0090003E"/>
    <w:rPr>
      <w:rFonts w:ascii="Liberation Serif" w:hAnsi="Liberation Serif" w:cs="Times New Roman"/>
      <w:sz w:val="28"/>
    </w:rPr>
  </w:style>
  <w:style w:type="character" w:customStyle="1" w:styleId="WW8Num12z0">
    <w:name w:val="WW8Num12z0"/>
    <w:rsid w:val="0090003E"/>
    <w:rPr>
      <w:rFonts w:ascii="Liberation Serif" w:hAnsi="Liberation Serif" w:cs="Times New Roman"/>
      <w:sz w:val="28"/>
    </w:rPr>
  </w:style>
  <w:style w:type="character" w:customStyle="1" w:styleId="WW8Num12z2">
    <w:name w:val="WW8Num12z2"/>
    <w:rsid w:val="0090003E"/>
    <w:rPr>
      <w:rFonts w:ascii="Liberation Serif" w:hAnsi="Liberation Serif" w:cs="Liberation Serif"/>
    </w:rPr>
  </w:style>
  <w:style w:type="character" w:customStyle="1" w:styleId="WW8Num13z0">
    <w:name w:val="WW8Num13z0"/>
    <w:rsid w:val="0090003E"/>
    <w:rPr>
      <w:rFonts w:ascii="Liberation Serif" w:hAnsi="Liberation Serif" w:cs="Times New Roman"/>
      <w:sz w:val="28"/>
    </w:rPr>
  </w:style>
  <w:style w:type="character" w:customStyle="1" w:styleId="WW8Num13z2">
    <w:name w:val="WW8Num13z2"/>
    <w:rsid w:val="0090003E"/>
    <w:rPr>
      <w:rFonts w:ascii="Liberation Serif" w:hAnsi="Liberation Serif" w:cs="Liberation Serif"/>
    </w:rPr>
  </w:style>
  <w:style w:type="character" w:customStyle="1" w:styleId="WW8Num14z0">
    <w:name w:val="WW8Num14z0"/>
    <w:rsid w:val="0090003E"/>
    <w:rPr>
      <w:rFonts w:ascii="Liberation Serif" w:hAnsi="Liberation Serif" w:cs="Times New Roman"/>
      <w:sz w:val="28"/>
    </w:rPr>
  </w:style>
  <w:style w:type="character" w:customStyle="1" w:styleId="WW8Num15z0">
    <w:name w:val="WW8Num15z0"/>
    <w:rsid w:val="0090003E"/>
    <w:rPr>
      <w:rFonts w:ascii="Liberation Serif" w:hAnsi="Liberation Serif" w:cs="Times New Roman"/>
      <w:sz w:val="28"/>
    </w:rPr>
  </w:style>
  <w:style w:type="character" w:customStyle="1" w:styleId="WW8Num16z0">
    <w:name w:val="WW8Num16z0"/>
    <w:rsid w:val="0090003E"/>
    <w:rPr>
      <w:rFonts w:ascii="Liberation Serif" w:hAnsi="Liberation Serif" w:cs="Times New Roman"/>
      <w:sz w:val="28"/>
    </w:rPr>
  </w:style>
  <w:style w:type="character" w:customStyle="1" w:styleId="WW8Num17z0">
    <w:name w:val="WW8Num17z0"/>
    <w:rsid w:val="0090003E"/>
    <w:rPr>
      <w:rFonts w:ascii="Times New Roman" w:eastAsia="Times New Roman" w:hAnsi="Times New Roman" w:cs="Times New Roman"/>
      <w:b/>
      <w:sz w:val="28"/>
    </w:rPr>
  </w:style>
  <w:style w:type="character" w:customStyle="1" w:styleId="WW8Num18z0">
    <w:name w:val="WW8Num18z0"/>
    <w:rsid w:val="0090003E"/>
    <w:rPr>
      <w:rFonts w:ascii="Times New Roman" w:eastAsia="Times New Roman" w:hAnsi="Times New Roman" w:cs="Times New Roman"/>
      <w:sz w:val="28"/>
    </w:rPr>
  </w:style>
  <w:style w:type="character" w:customStyle="1" w:styleId="WW8Num19z0">
    <w:name w:val="WW8Num19z0"/>
    <w:rsid w:val="0090003E"/>
    <w:rPr>
      <w:rFonts w:ascii="Liberation Serif" w:hAnsi="Liberation Serif" w:cs="Times New Roman"/>
      <w:sz w:val="28"/>
    </w:rPr>
  </w:style>
  <w:style w:type="character" w:customStyle="1" w:styleId="WW8Num20z0">
    <w:name w:val="WW8Num20z0"/>
    <w:rsid w:val="0090003E"/>
    <w:rPr>
      <w:rFonts w:ascii="Liberation Serif" w:hAnsi="Liberation Serif" w:cs="Times New Roman"/>
      <w:sz w:val="28"/>
    </w:rPr>
  </w:style>
  <w:style w:type="character" w:customStyle="1" w:styleId="WW8Num21z0">
    <w:name w:val="WW8Num21z0"/>
    <w:rsid w:val="0090003E"/>
    <w:rPr>
      <w:rFonts w:ascii="Liberation Serif" w:hAnsi="Liberation Serif" w:cs="Times New Roman"/>
      <w:sz w:val="28"/>
    </w:rPr>
  </w:style>
  <w:style w:type="character" w:customStyle="1" w:styleId="WW8Num22z0">
    <w:name w:val="WW8Num22z0"/>
    <w:rsid w:val="0090003E"/>
    <w:rPr>
      <w:rFonts w:ascii="Liberation Serif" w:hAnsi="Liberation Serif" w:cs="Times New Roman"/>
      <w:sz w:val="28"/>
    </w:rPr>
  </w:style>
  <w:style w:type="character" w:customStyle="1" w:styleId="WW8Num22z2">
    <w:name w:val="WW8Num22z2"/>
    <w:rsid w:val="0090003E"/>
    <w:rPr>
      <w:rFonts w:ascii="Liberation Serif" w:hAnsi="Liberation Serif" w:cs="Liberation Serif"/>
    </w:rPr>
  </w:style>
  <w:style w:type="character" w:customStyle="1" w:styleId="WW8Num23z0">
    <w:name w:val="WW8Num23z0"/>
    <w:rsid w:val="0090003E"/>
    <w:rPr>
      <w:rFonts w:ascii="Liberation Serif" w:hAnsi="Liberation Serif" w:cs="Times New Roman"/>
      <w:sz w:val="28"/>
    </w:rPr>
  </w:style>
  <w:style w:type="character" w:customStyle="1" w:styleId="WW8Num23z2">
    <w:name w:val="WW8Num23z2"/>
    <w:rsid w:val="0090003E"/>
    <w:rPr>
      <w:rFonts w:ascii="Liberation Serif" w:hAnsi="Liberation Serif" w:cs="Liberation Serif"/>
    </w:rPr>
  </w:style>
  <w:style w:type="character" w:customStyle="1" w:styleId="WW8Num24z0">
    <w:name w:val="WW8Num24z0"/>
    <w:rsid w:val="0090003E"/>
    <w:rPr>
      <w:rFonts w:ascii="Liberation Serif" w:hAnsi="Liberation Serif" w:cs="Times New Roman"/>
      <w:sz w:val="28"/>
    </w:rPr>
  </w:style>
  <w:style w:type="character" w:customStyle="1" w:styleId="WW8Num25z0">
    <w:name w:val="WW8Num25z0"/>
    <w:rsid w:val="0090003E"/>
    <w:rPr>
      <w:rFonts w:ascii="Liberation Serif" w:hAnsi="Liberation Serif" w:cs="Times New Roman"/>
      <w:sz w:val="28"/>
    </w:rPr>
  </w:style>
  <w:style w:type="character" w:customStyle="1" w:styleId="WW8Num26z0">
    <w:name w:val="WW8Num26z0"/>
    <w:rsid w:val="0090003E"/>
  </w:style>
  <w:style w:type="character" w:customStyle="1" w:styleId="WW8Num26z1">
    <w:name w:val="WW8Num26z1"/>
    <w:rsid w:val="0090003E"/>
  </w:style>
  <w:style w:type="character" w:customStyle="1" w:styleId="WW8Num26z2">
    <w:name w:val="WW8Num26z2"/>
    <w:rsid w:val="0090003E"/>
  </w:style>
  <w:style w:type="character" w:customStyle="1" w:styleId="WW8Num26z3">
    <w:name w:val="WW8Num26z3"/>
    <w:rsid w:val="0090003E"/>
  </w:style>
  <w:style w:type="character" w:customStyle="1" w:styleId="WW8Num26z4">
    <w:name w:val="WW8Num26z4"/>
    <w:rsid w:val="0090003E"/>
  </w:style>
  <w:style w:type="character" w:customStyle="1" w:styleId="WW8Num26z5">
    <w:name w:val="WW8Num26z5"/>
    <w:rsid w:val="0090003E"/>
  </w:style>
  <w:style w:type="character" w:customStyle="1" w:styleId="WW8Num26z6">
    <w:name w:val="WW8Num26z6"/>
    <w:rsid w:val="0090003E"/>
  </w:style>
  <w:style w:type="character" w:customStyle="1" w:styleId="WW8Num26z7">
    <w:name w:val="WW8Num26z7"/>
    <w:rsid w:val="0090003E"/>
  </w:style>
  <w:style w:type="character" w:customStyle="1" w:styleId="WW8Num26z8">
    <w:name w:val="WW8Num26z8"/>
    <w:rsid w:val="0090003E"/>
  </w:style>
  <w:style w:type="character" w:customStyle="1" w:styleId="11">
    <w:name w:val="Основной шрифт абзаца1"/>
    <w:rsid w:val="0090003E"/>
  </w:style>
  <w:style w:type="character" w:customStyle="1" w:styleId="WW8Num1z2">
    <w:name w:val="WW8Num1z2"/>
    <w:rsid w:val="0090003E"/>
  </w:style>
  <w:style w:type="character" w:customStyle="1" w:styleId="WW8Num1z3">
    <w:name w:val="WW8Num1z3"/>
    <w:rsid w:val="0090003E"/>
  </w:style>
  <w:style w:type="character" w:customStyle="1" w:styleId="WW8Num1z4">
    <w:name w:val="WW8Num1z4"/>
    <w:rsid w:val="0090003E"/>
  </w:style>
  <w:style w:type="character" w:customStyle="1" w:styleId="WW8Num1z5">
    <w:name w:val="WW8Num1z5"/>
    <w:rsid w:val="0090003E"/>
  </w:style>
  <w:style w:type="character" w:customStyle="1" w:styleId="WW8Num1z6">
    <w:name w:val="WW8Num1z6"/>
    <w:rsid w:val="0090003E"/>
  </w:style>
  <w:style w:type="character" w:customStyle="1" w:styleId="WW8Num1z7">
    <w:name w:val="WW8Num1z7"/>
    <w:rsid w:val="0090003E"/>
  </w:style>
  <w:style w:type="character" w:customStyle="1" w:styleId="WW8Num1z8">
    <w:name w:val="WW8Num1z8"/>
    <w:rsid w:val="0090003E"/>
  </w:style>
  <w:style w:type="character" w:customStyle="1" w:styleId="WW8Num4z1">
    <w:name w:val="WW8Num4z1"/>
    <w:rsid w:val="0090003E"/>
  </w:style>
  <w:style w:type="character" w:customStyle="1" w:styleId="WW8Num4z2">
    <w:name w:val="WW8Num4z2"/>
    <w:rsid w:val="0090003E"/>
  </w:style>
  <w:style w:type="character" w:customStyle="1" w:styleId="WW8Num4z3">
    <w:name w:val="WW8Num4z3"/>
    <w:rsid w:val="0090003E"/>
  </w:style>
  <w:style w:type="character" w:customStyle="1" w:styleId="WW8Num4z4">
    <w:name w:val="WW8Num4z4"/>
    <w:rsid w:val="0090003E"/>
  </w:style>
  <w:style w:type="character" w:customStyle="1" w:styleId="WW8Num4z5">
    <w:name w:val="WW8Num4z5"/>
    <w:rsid w:val="0090003E"/>
  </w:style>
  <w:style w:type="character" w:customStyle="1" w:styleId="WW8Num4z6">
    <w:name w:val="WW8Num4z6"/>
    <w:rsid w:val="0090003E"/>
  </w:style>
  <w:style w:type="character" w:customStyle="1" w:styleId="WW8Num4z7">
    <w:name w:val="WW8Num4z7"/>
    <w:rsid w:val="0090003E"/>
  </w:style>
  <w:style w:type="character" w:customStyle="1" w:styleId="WW8Num4z8">
    <w:name w:val="WW8Num4z8"/>
    <w:rsid w:val="0090003E"/>
  </w:style>
  <w:style w:type="character" w:customStyle="1" w:styleId="WW8Num5z1">
    <w:name w:val="WW8Num5z1"/>
    <w:rsid w:val="0090003E"/>
  </w:style>
  <w:style w:type="character" w:customStyle="1" w:styleId="WW8Num5z2">
    <w:name w:val="WW8Num5z2"/>
    <w:rsid w:val="0090003E"/>
  </w:style>
  <w:style w:type="character" w:customStyle="1" w:styleId="WW8Num5z3">
    <w:name w:val="WW8Num5z3"/>
    <w:rsid w:val="0090003E"/>
  </w:style>
  <w:style w:type="character" w:customStyle="1" w:styleId="WW8Num5z4">
    <w:name w:val="WW8Num5z4"/>
    <w:rsid w:val="0090003E"/>
  </w:style>
  <w:style w:type="character" w:customStyle="1" w:styleId="WW8Num5z5">
    <w:name w:val="WW8Num5z5"/>
    <w:rsid w:val="0090003E"/>
  </w:style>
  <w:style w:type="character" w:customStyle="1" w:styleId="WW8Num5z6">
    <w:name w:val="WW8Num5z6"/>
    <w:rsid w:val="0090003E"/>
  </w:style>
  <w:style w:type="character" w:customStyle="1" w:styleId="WW8Num5z7">
    <w:name w:val="WW8Num5z7"/>
    <w:rsid w:val="0090003E"/>
  </w:style>
  <w:style w:type="character" w:customStyle="1" w:styleId="WW8Num5z8">
    <w:name w:val="WW8Num5z8"/>
    <w:rsid w:val="0090003E"/>
  </w:style>
  <w:style w:type="character" w:customStyle="1" w:styleId="WW8Num6z1">
    <w:name w:val="WW8Num6z1"/>
    <w:rsid w:val="0090003E"/>
    <w:rPr>
      <w:rFonts w:ascii="Times New Roman" w:eastAsia="Times New Roman" w:hAnsi="Times New Roman" w:cs="Times New Roman"/>
      <w:sz w:val="28"/>
    </w:rPr>
  </w:style>
  <w:style w:type="character" w:customStyle="1" w:styleId="WW8Num6z3">
    <w:name w:val="WW8Num6z3"/>
    <w:rsid w:val="0090003E"/>
  </w:style>
  <w:style w:type="character" w:customStyle="1" w:styleId="WW8Num6z4">
    <w:name w:val="WW8Num6z4"/>
    <w:rsid w:val="0090003E"/>
  </w:style>
  <w:style w:type="character" w:customStyle="1" w:styleId="WW8Num6z5">
    <w:name w:val="WW8Num6z5"/>
    <w:rsid w:val="0090003E"/>
  </w:style>
  <w:style w:type="character" w:customStyle="1" w:styleId="WW8Num6z6">
    <w:name w:val="WW8Num6z6"/>
    <w:rsid w:val="0090003E"/>
  </w:style>
  <w:style w:type="character" w:customStyle="1" w:styleId="WW8Num6z7">
    <w:name w:val="WW8Num6z7"/>
    <w:rsid w:val="0090003E"/>
  </w:style>
  <w:style w:type="character" w:customStyle="1" w:styleId="WW8Num6z8">
    <w:name w:val="WW8Num6z8"/>
    <w:rsid w:val="0090003E"/>
  </w:style>
  <w:style w:type="character" w:customStyle="1" w:styleId="WW8Num7z1">
    <w:name w:val="WW8Num7z1"/>
    <w:rsid w:val="0090003E"/>
  </w:style>
  <w:style w:type="character" w:customStyle="1" w:styleId="WW8Num7z2">
    <w:name w:val="WW8Num7z2"/>
    <w:rsid w:val="0090003E"/>
  </w:style>
  <w:style w:type="character" w:customStyle="1" w:styleId="WW8Num7z3">
    <w:name w:val="WW8Num7z3"/>
    <w:rsid w:val="0090003E"/>
  </w:style>
  <w:style w:type="character" w:customStyle="1" w:styleId="WW8Num7z4">
    <w:name w:val="WW8Num7z4"/>
    <w:rsid w:val="0090003E"/>
  </w:style>
  <w:style w:type="character" w:customStyle="1" w:styleId="WW8Num7z5">
    <w:name w:val="WW8Num7z5"/>
    <w:rsid w:val="0090003E"/>
  </w:style>
  <w:style w:type="character" w:customStyle="1" w:styleId="WW8Num7z6">
    <w:name w:val="WW8Num7z6"/>
    <w:rsid w:val="0090003E"/>
  </w:style>
  <w:style w:type="character" w:customStyle="1" w:styleId="WW8Num7z7">
    <w:name w:val="WW8Num7z7"/>
    <w:rsid w:val="0090003E"/>
  </w:style>
  <w:style w:type="character" w:customStyle="1" w:styleId="WW8Num7z8">
    <w:name w:val="WW8Num7z8"/>
    <w:rsid w:val="0090003E"/>
  </w:style>
  <w:style w:type="character" w:customStyle="1" w:styleId="WW8Num8z1">
    <w:name w:val="WW8Num8z1"/>
    <w:rsid w:val="0090003E"/>
  </w:style>
  <w:style w:type="character" w:customStyle="1" w:styleId="WW8Num8z2">
    <w:name w:val="WW8Num8z2"/>
    <w:rsid w:val="0090003E"/>
  </w:style>
  <w:style w:type="character" w:customStyle="1" w:styleId="WW8Num8z3">
    <w:name w:val="WW8Num8z3"/>
    <w:rsid w:val="0090003E"/>
  </w:style>
  <w:style w:type="character" w:customStyle="1" w:styleId="WW8Num8z4">
    <w:name w:val="WW8Num8z4"/>
    <w:rsid w:val="0090003E"/>
  </w:style>
  <w:style w:type="character" w:customStyle="1" w:styleId="WW8Num8z5">
    <w:name w:val="WW8Num8z5"/>
    <w:rsid w:val="0090003E"/>
  </w:style>
  <w:style w:type="character" w:customStyle="1" w:styleId="WW8Num8z6">
    <w:name w:val="WW8Num8z6"/>
    <w:rsid w:val="0090003E"/>
  </w:style>
  <w:style w:type="character" w:customStyle="1" w:styleId="WW8Num8z7">
    <w:name w:val="WW8Num8z7"/>
    <w:rsid w:val="0090003E"/>
  </w:style>
  <w:style w:type="character" w:customStyle="1" w:styleId="WW8Num8z8">
    <w:name w:val="WW8Num8z8"/>
    <w:rsid w:val="0090003E"/>
  </w:style>
  <w:style w:type="character" w:customStyle="1" w:styleId="WW8Num9z1">
    <w:name w:val="WW8Num9z1"/>
    <w:rsid w:val="0090003E"/>
  </w:style>
  <w:style w:type="character" w:customStyle="1" w:styleId="WW8Num9z2">
    <w:name w:val="WW8Num9z2"/>
    <w:rsid w:val="0090003E"/>
  </w:style>
  <w:style w:type="character" w:customStyle="1" w:styleId="WW8Num9z3">
    <w:name w:val="WW8Num9z3"/>
    <w:rsid w:val="0090003E"/>
  </w:style>
  <w:style w:type="character" w:customStyle="1" w:styleId="WW8Num9z4">
    <w:name w:val="WW8Num9z4"/>
    <w:rsid w:val="0090003E"/>
  </w:style>
  <w:style w:type="character" w:customStyle="1" w:styleId="WW8Num9z5">
    <w:name w:val="WW8Num9z5"/>
    <w:rsid w:val="0090003E"/>
  </w:style>
  <w:style w:type="character" w:customStyle="1" w:styleId="WW8Num9z6">
    <w:name w:val="WW8Num9z6"/>
    <w:rsid w:val="0090003E"/>
  </w:style>
  <w:style w:type="character" w:customStyle="1" w:styleId="WW8Num9z7">
    <w:name w:val="WW8Num9z7"/>
    <w:rsid w:val="0090003E"/>
  </w:style>
  <w:style w:type="character" w:customStyle="1" w:styleId="WW8Num9z8">
    <w:name w:val="WW8Num9z8"/>
    <w:rsid w:val="0090003E"/>
  </w:style>
  <w:style w:type="character" w:customStyle="1" w:styleId="WW8Num10z2">
    <w:name w:val="WW8Num10z2"/>
    <w:rsid w:val="0090003E"/>
  </w:style>
  <w:style w:type="character" w:customStyle="1" w:styleId="WW8Num10z3">
    <w:name w:val="WW8Num10z3"/>
    <w:rsid w:val="0090003E"/>
  </w:style>
  <w:style w:type="character" w:customStyle="1" w:styleId="WW8Num10z4">
    <w:name w:val="WW8Num10z4"/>
    <w:rsid w:val="0090003E"/>
  </w:style>
  <w:style w:type="character" w:customStyle="1" w:styleId="WW8Num10z5">
    <w:name w:val="WW8Num10z5"/>
    <w:rsid w:val="0090003E"/>
  </w:style>
  <w:style w:type="character" w:customStyle="1" w:styleId="WW8Num10z6">
    <w:name w:val="WW8Num10z6"/>
    <w:rsid w:val="0090003E"/>
  </w:style>
  <w:style w:type="character" w:customStyle="1" w:styleId="WW8Num10z7">
    <w:name w:val="WW8Num10z7"/>
    <w:rsid w:val="0090003E"/>
  </w:style>
  <w:style w:type="character" w:customStyle="1" w:styleId="WW8Num10z8">
    <w:name w:val="WW8Num10z8"/>
    <w:rsid w:val="0090003E"/>
  </w:style>
  <w:style w:type="character" w:customStyle="1" w:styleId="WW8Num11z1">
    <w:name w:val="WW8Num11z1"/>
    <w:rsid w:val="0090003E"/>
  </w:style>
  <w:style w:type="character" w:customStyle="1" w:styleId="WW8Num11z2">
    <w:name w:val="WW8Num11z2"/>
    <w:rsid w:val="0090003E"/>
  </w:style>
  <w:style w:type="character" w:customStyle="1" w:styleId="WW8Num11z3">
    <w:name w:val="WW8Num11z3"/>
    <w:rsid w:val="0090003E"/>
  </w:style>
  <w:style w:type="character" w:customStyle="1" w:styleId="WW8Num11z4">
    <w:name w:val="WW8Num11z4"/>
    <w:rsid w:val="0090003E"/>
  </w:style>
  <w:style w:type="character" w:customStyle="1" w:styleId="WW8Num11z5">
    <w:name w:val="WW8Num11z5"/>
    <w:rsid w:val="0090003E"/>
  </w:style>
  <w:style w:type="character" w:customStyle="1" w:styleId="WW8Num11z6">
    <w:name w:val="WW8Num11z6"/>
    <w:rsid w:val="0090003E"/>
  </w:style>
  <w:style w:type="character" w:customStyle="1" w:styleId="WW8Num11z7">
    <w:name w:val="WW8Num11z7"/>
    <w:rsid w:val="0090003E"/>
  </w:style>
  <w:style w:type="character" w:customStyle="1" w:styleId="WW8Num11z8">
    <w:name w:val="WW8Num11z8"/>
    <w:rsid w:val="0090003E"/>
  </w:style>
  <w:style w:type="character" w:customStyle="1" w:styleId="WW8Num12z1">
    <w:name w:val="WW8Num12z1"/>
    <w:rsid w:val="0090003E"/>
    <w:rPr>
      <w:rFonts w:ascii="Times New Roman" w:eastAsia="Times New Roman" w:hAnsi="Times New Roman" w:cs="Times New Roman"/>
      <w:sz w:val="28"/>
    </w:rPr>
  </w:style>
  <w:style w:type="character" w:customStyle="1" w:styleId="WW8Num12z3">
    <w:name w:val="WW8Num12z3"/>
    <w:rsid w:val="0090003E"/>
  </w:style>
  <w:style w:type="character" w:customStyle="1" w:styleId="WW8Num12z4">
    <w:name w:val="WW8Num12z4"/>
    <w:rsid w:val="0090003E"/>
  </w:style>
  <w:style w:type="character" w:customStyle="1" w:styleId="WW8Num12z5">
    <w:name w:val="WW8Num12z5"/>
    <w:rsid w:val="0090003E"/>
  </w:style>
  <w:style w:type="character" w:customStyle="1" w:styleId="WW8Num12z6">
    <w:name w:val="WW8Num12z6"/>
    <w:rsid w:val="0090003E"/>
  </w:style>
  <w:style w:type="character" w:customStyle="1" w:styleId="WW8Num12z7">
    <w:name w:val="WW8Num12z7"/>
    <w:rsid w:val="0090003E"/>
  </w:style>
  <w:style w:type="character" w:customStyle="1" w:styleId="WW8Num12z8">
    <w:name w:val="WW8Num12z8"/>
    <w:rsid w:val="0090003E"/>
  </w:style>
  <w:style w:type="character" w:customStyle="1" w:styleId="WW8Num13z1">
    <w:name w:val="WW8Num13z1"/>
    <w:rsid w:val="0090003E"/>
    <w:rPr>
      <w:rFonts w:ascii="Times New Roman" w:eastAsia="Times New Roman" w:hAnsi="Times New Roman" w:cs="Times New Roman"/>
      <w:sz w:val="28"/>
    </w:rPr>
  </w:style>
  <w:style w:type="character" w:customStyle="1" w:styleId="WW8Num13z3">
    <w:name w:val="WW8Num13z3"/>
    <w:rsid w:val="0090003E"/>
  </w:style>
  <w:style w:type="character" w:customStyle="1" w:styleId="WW8Num13z4">
    <w:name w:val="WW8Num13z4"/>
    <w:rsid w:val="0090003E"/>
  </w:style>
  <w:style w:type="character" w:customStyle="1" w:styleId="WW8Num13z5">
    <w:name w:val="WW8Num13z5"/>
    <w:rsid w:val="0090003E"/>
  </w:style>
  <w:style w:type="character" w:customStyle="1" w:styleId="WW8Num13z6">
    <w:name w:val="WW8Num13z6"/>
    <w:rsid w:val="0090003E"/>
  </w:style>
  <w:style w:type="character" w:customStyle="1" w:styleId="WW8Num13z7">
    <w:name w:val="WW8Num13z7"/>
    <w:rsid w:val="0090003E"/>
  </w:style>
  <w:style w:type="character" w:customStyle="1" w:styleId="WW8Num13z8">
    <w:name w:val="WW8Num13z8"/>
    <w:rsid w:val="0090003E"/>
  </w:style>
  <w:style w:type="character" w:customStyle="1" w:styleId="WW8Num14z1">
    <w:name w:val="WW8Num14z1"/>
    <w:rsid w:val="0090003E"/>
  </w:style>
  <w:style w:type="character" w:customStyle="1" w:styleId="WW8Num14z2">
    <w:name w:val="WW8Num14z2"/>
    <w:rsid w:val="0090003E"/>
  </w:style>
  <w:style w:type="character" w:customStyle="1" w:styleId="WW8Num14z3">
    <w:name w:val="WW8Num14z3"/>
    <w:rsid w:val="0090003E"/>
  </w:style>
  <w:style w:type="character" w:customStyle="1" w:styleId="WW8Num14z4">
    <w:name w:val="WW8Num14z4"/>
    <w:rsid w:val="0090003E"/>
  </w:style>
  <w:style w:type="character" w:customStyle="1" w:styleId="WW8Num14z5">
    <w:name w:val="WW8Num14z5"/>
    <w:rsid w:val="0090003E"/>
  </w:style>
  <w:style w:type="character" w:customStyle="1" w:styleId="WW8Num14z6">
    <w:name w:val="WW8Num14z6"/>
    <w:rsid w:val="0090003E"/>
  </w:style>
  <w:style w:type="character" w:customStyle="1" w:styleId="WW8Num14z7">
    <w:name w:val="WW8Num14z7"/>
    <w:rsid w:val="0090003E"/>
  </w:style>
  <w:style w:type="character" w:customStyle="1" w:styleId="WW8Num14z8">
    <w:name w:val="WW8Num14z8"/>
    <w:rsid w:val="0090003E"/>
  </w:style>
  <w:style w:type="character" w:customStyle="1" w:styleId="WW8Num15z1">
    <w:name w:val="WW8Num15z1"/>
    <w:rsid w:val="0090003E"/>
  </w:style>
  <w:style w:type="character" w:customStyle="1" w:styleId="WW8Num15z2">
    <w:name w:val="WW8Num15z2"/>
    <w:rsid w:val="0090003E"/>
  </w:style>
  <w:style w:type="character" w:customStyle="1" w:styleId="WW8Num15z3">
    <w:name w:val="WW8Num15z3"/>
    <w:rsid w:val="0090003E"/>
  </w:style>
  <w:style w:type="character" w:customStyle="1" w:styleId="WW8Num15z4">
    <w:name w:val="WW8Num15z4"/>
    <w:rsid w:val="0090003E"/>
  </w:style>
  <w:style w:type="character" w:customStyle="1" w:styleId="WW8Num15z5">
    <w:name w:val="WW8Num15z5"/>
    <w:rsid w:val="0090003E"/>
  </w:style>
  <w:style w:type="character" w:customStyle="1" w:styleId="WW8Num15z6">
    <w:name w:val="WW8Num15z6"/>
    <w:rsid w:val="0090003E"/>
  </w:style>
  <w:style w:type="character" w:customStyle="1" w:styleId="WW8Num15z7">
    <w:name w:val="WW8Num15z7"/>
    <w:rsid w:val="0090003E"/>
  </w:style>
  <w:style w:type="character" w:customStyle="1" w:styleId="WW8Num15z8">
    <w:name w:val="WW8Num15z8"/>
    <w:rsid w:val="0090003E"/>
  </w:style>
  <w:style w:type="character" w:customStyle="1" w:styleId="WW8Num16z1">
    <w:name w:val="WW8Num16z1"/>
    <w:rsid w:val="0090003E"/>
  </w:style>
  <w:style w:type="character" w:customStyle="1" w:styleId="WW8Num16z2">
    <w:name w:val="WW8Num16z2"/>
    <w:rsid w:val="0090003E"/>
  </w:style>
  <w:style w:type="character" w:customStyle="1" w:styleId="WW8Num16z3">
    <w:name w:val="WW8Num16z3"/>
    <w:rsid w:val="0090003E"/>
  </w:style>
  <w:style w:type="character" w:customStyle="1" w:styleId="WW8Num16z4">
    <w:name w:val="WW8Num16z4"/>
    <w:rsid w:val="0090003E"/>
  </w:style>
  <w:style w:type="character" w:customStyle="1" w:styleId="WW8Num16z5">
    <w:name w:val="WW8Num16z5"/>
    <w:rsid w:val="0090003E"/>
  </w:style>
  <w:style w:type="character" w:customStyle="1" w:styleId="WW8Num16z6">
    <w:name w:val="WW8Num16z6"/>
    <w:rsid w:val="0090003E"/>
  </w:style>
  <w:style w:type="character" w:customStyle="1" w:styleId="WW8Num16z7">
    <w:name w:val="WW8Num16z7"/>
    <w:rsid w:val="0090003E"/>
  </w:style>
  <w:style w:type="character" w:customStyle="1" w:styleId="WW8Num16z8">
    <w:name w:val="WW8Num16z8"/>
    <w:rsid w:val="0090003E"/>
  </w:style>
  <w:style w:type="character" w:customStyle="1" w:styleId="WW8Num17z1">
    <w:name w:val="WW8Num17z1"/>
    <w:rsid w:val="0090003E"/>
  </w:style>
  <w:style w:type="character" w:customStyle="1" w:styleId="WW8Num17z2">
    <w:name w:val="WW8Num17z2"/>
    <w:rsid w:val="0090003E"/>
  </w:style>
  <w:style w:type="character" w:customStyle="1" w:styleId="WW8Num17z3">
    <w:name w:val="WW8Num17z3"/>
    <w:rsid w:val="0090003E"/>
  </w:style>
  <w:style w:type="character" w:customStyle="1" w:styleId="WW8Num17z4">
    <w:name w:val="WW8Num17z4"/>
    <w:rsid w:val="0090003E"/>
  </w:style>
  <w:style w:type="character" w:customStyle="1" w:styleId="WW8Num17z5">
    <w:name w:val="WW8Num17z5"/>
    <w:rsid w:val="0090003E"/>
  </w:style>
  <w:style w:type="character" w:customStyle="1" w:styleId="WW8Num17z6">
    <w:name w:val="WW8Num17z6"/>
    <w:rsid w:val="0090003E"/>
  </w:style>
  <w:style w:type="character" w:customStyle="1" w:styleId="WW8Num17z7">
    <w:name w:val="WW8Num17z7"/>
    <w:rsid w:val="0090003E"/>
  </w:style>
  <w:style w:type="character" w:customStyle="1" w:styleId="WW8Num17z8">
    <w:name w:val="WW8Num17z8"/>
    <w:rsid w:val="0090003E"/>
  </w:style>
  <w:style w:type="character" w:customStyle="1" w:styleId="WW8Num18z1">
    <w:name w:val="WW8Num18z1"/>
    <w:rsid w:val="0090003E"/>
  </w:style>
  <w:style w:type="character" w:customStyle="1" w:styleId="WW8Num18z2">
    <w:name w:val="WW8Num18z2"/>
    <w:rsid w:val="0090003E"/>
  </w:style>
  <w:style w:type="character" w:customStyle="1" w:styleId="WW8Num18z3">
    <w:name w:val="WW8Num18z3"/>
    <w:rsid w:val="0090003E"/>
  </w:style>
  <w:style w:type="character" w:customStyle="1" w:styleId="WW8Num18z4">
    <w:name w:val="WW8Num18z4"/>
    <w:rsid w:val="0090003E"/>
  </w:style>
  <w:style w:type="character" w:customStyle="1" w:styleId="WW8Num18z5">
    <w:name w:val="WW8Num18z5"/>
    <w:rsid w:val="0090003E"/>
  </w:style>
  <w:style w:type="character" w:customStyle="1" w:styleId="WW8Num18z6">
    <w:name w:val="WW8Num18z6"/>
    <w:rsid w:val="0090003E"/>
  </w:style>
  <w:style w:type="character" w:customStyle="1" w:styleId="WW8Num18z7">
    <w:name w:val="WW8Num18z7"/>
    <w:rsid w:val="0090003E"/>
  </w:style>
  <w:style w:type="character" w:customStyle="1" w:styleId="WW8Num18z8">
    <w:name w:val="WW8Num18z8"/>
    <w:rsid w:val="0090003E"/>
  </w:style>
  <w:style w:type="character" w:customStyle="1" w:styleId="WW8Num19z1">
    <w:name w:val="WW8Num19z1"/>
    <w:rsid w:val="0090003E"/>
  </w:style>
  <w:style w:type="character" w:customStyle="1" w:styleId="WW8Num19z2">
    <w:name w:val="WW8Num19z2"/>
    <w:rsid w:val="0090003E"/>
  </w:style>
  <w:style w:type="character" w:customStyle="1" w:styleId="WW8Num19z3">
    <w:name w:val="WW8Num19z3"/>
    <w:rsid w:val="0090003E"/>
  </w:style>
  <w:style w:type="character" w:customStyle="1" w:styleId="WW8Num19z4">
    <w:name w:val="WW8Num19z4"/>
    <w:rsid w:val="0090003E"/>
  </w:style>
  <w:style w:type="character" w:customStyle="1" w:styleId="WW8Num19z5">
    <w:name w:val="WW8Num19z5"/>
    <w:rsid w:val="0090003E"/>
  </w:style>
  <w:style w:type="character" w:customStyle="1" w:styleId="WW8Num19z6">
    <w:name w:val="WW8Num19z6"/>
    <w:rsid w:val="0090003E"/>
  </w:style>
  <w:style w:type="character" w:customStyle="1" w:styleId="WW8Num19z7">
    <w:name w:val="WW8Num19z7"/>
    <w:rsid w:val="0090003E"/>
  </w:style>
  <w:style w:type="character" w:customStyle="1" w:styleId="WW8Num19z8">
    <w:name w:val="WW8Num19z8"/>
    <w:rsid w:val="0090003E"/>
  </w:style>
  <w:style w:type="character" w:customStyle="1" w:styleId="WW8Num20z1">
    <w:name w:val="WW8Num20z1"/>
    <w:rsid w:val="0090003E"/>
  </w:style>
  <w:style w:type="character" w:customStyle="1" w:styleId="WW8Num20z2">
    <w:name w:val="WW8Num20z2"/>
    <w:rsid w:val="0090003E"/>
  </w:style>
  <w:style w:type="character" w:customStyle="1" w:styleId="WW8Num20z3">
    <w:name w:val="WW8Num20z3"/>
    <w:rsid w:val="0090003E"/>
  </w:style>
  <w:style w:type="character" w:customStyle="1" w:styleId="WW8Num20z4">
    <w:name w:val="WW8Num20z4"/>
    <w:rsid w:val="0090003E"/>
  </w:style>
  <w:style w:type="character" w:customStyle="1" w:styleId="WW8Num20z5">
    <w:name w:val="WW8Num20z5"/>
    <w:rsid w:val="0090003E"/>
  </w:style>
  <w:style w:type="character" w:customStyle="1" w:styleId="WW8Num20z6">
    <w:name w:val="WW8Num20z6"/>
    <w:rsid w:val="0090003E"/>
  </w:style>
  <w:style w:type="character" w:customStyle="1" w:styleId="WW8Num20z7">
    <w:name w:val="WW8Num20z7"/>
    <w:rsid w:val="0090003E"/>
  </w:style>
  <w:style w:type="character" w:customStyle="1" w:styleId="WW8Num20z8">
    <w:name w:val="WW8Num20z8"/>
    <w:rsid w:val="0090003E"/>
  </w:style>
  <w:style w:type="character" w:customStyle="1" w:styleId="WW8Num21z1">
    <w:name w:val="WW8Num21z1"/>
    <w:rsid w:val="0090003E"/>
  </w:style>
  <w:style w:type="character" w:customStyle="1" w:styleId="WW8Num21z2">
    <w:name w:val="WW8Num21z2"/>
    <w:rsid w:val="0090003E"/>
  </w:style>
  <w:style w:type="character" w:customStyle="1" w:styleId="WW8Num21z3">
    <w:name w:val="WW8Num21z3"/>
    <w:rsid w:val="0090003E"/>
  </w:style>
  <w:style w:type="character" w:customStyle="1" w:styleId="WW8Num21z4">
    <w:name w:val="WW8Num21z4"/>
    <w:rsid w:val="0090003E"/>
  </w:style>
  <w:style w:type="character" w:customStyle="1" w:styleId="WW8Num21z5">
    <w:name w:val="WW8Num21z5"/>
    <w:rsid w:val="0090003E"/>
  </w:style>
  <w:style w:type="character" w:customStyle="1" w:styleId="WW8Num21z6">
    <w:name w:val="WW8Num21z6"/>
    <w:rsid w:val="0090003E"/>
  </w:style>
  <w:style w:type="character" w:customStyle="1" w:styleId="WW8Num21z7">
    <w:name w:val="WW8Num21z7"/>
    <w:rsid w:val="0090003E"/>
  </w:style>
  <w:style w:type="character" w:customStyle="1" w:styleId="WW8Num21z8">
    <w:name w:val="WW8Num21z8"/>
    <w:rsid w:val="0090003E"/>
  </w:style>
  <w:style w:type="character" w:customStyle="1" w:styleId="WW8Num22z1">
    <w:name w:val="WW8Num22z1"/>
    <w:rsid w:val="0090003E"/>
    <w:rPr>
      <w:rFonts w:ascii="Times New Roman" w:eastAsia="Times New Roman" w:hAnsi="Times New Roman" w:cs="Times New Roman"/>
      <w:sz w:val="28"/>
    </w:rPr>
  </w:style>
  <w:style w:type="character" w:customStyle="1" w:styleId="WW8Num22z3">
    <w:name w:val="WW8Num22z3"/>
    <w:rsid w:val="0090003E"/>
  </w:style>
  <w:style w:type="character" w:customStyle="1" w:styleId="WW8Num22z4">
    <w:name w:val="WW8Num22z4"/>
    <w:rsid w:val="0090003E"/>
  </w:style>
  <w:style w:type="character" w:customStyle="1" w:styleId="WW8Num22z5">
    <w:name w:val="WW8Num22z5"/>
    <w:rsid w:val="0090003E"/>
  </w:style>
  <w:style w:type="character" w:customStyle="1" w:styleId="WW8Num22z6">
    <w:name w:val="WW8Num22z6"/>
    <w:rsid w:val="0090003E"/>
  </w:style>
  <w:style w:type="character" w:customStyle="1" w:styleId="WW8Num22z7">
    <w:name w:val="WW8Num22z7"/>
    <w:rsid w:val="0090003E"/>
  </w:style>
  <w:style w:type="character" w:customStyle="1" w:styleId="WW8Num22z8">
    <w:name w:val="WW8Num22z8"/>
    <w:rsid w:val="0090003E"/>
  </w:style>
  <w:style w:type="character" w:customStyle="1" w:styleId="WW8Num23z1">
    <w:name w:val="WW8Num23z1"/>
    <w:rsid w:val="0090003E"/>
    <w:rPr>
      <w:rFonts w:ascii="Times New Roman" w:eastAsia="Times New Roman" w:hAnsi="Times New Roman" w:cs="Times New Roman"/>
      <w:sz w:val="28"/>
    </w:rPr>
  </w:style>
  <w:style w:type="character" w:customStyle="1" w:styleId="WW8Num23z3">
    <w:name w:val="WW8Num23z3"/>
    <w:rsid w:val="0090003E"/>
  </w:style>
  <w:style w:type="character" w:customStyle="1" w:styleId="WW8Num23z4">
    <w:name w:val="WW8Num23z4"/>
    <w:rsid w:val="0090003E"/>
  </w:style>
  <w:style w:type="character" w:customStyle="1" w:styleId="WW8Num23z5">
    <w:name w:val="WW8Num23z5"/>
    <w:rsid w:val="0090003E"/>
  </w:style>
  <w:style w:type="character" w:customStyle="1" w:styleId="WW8Num23z6">
    <w:name w:val="WW8Num23z6"/>
    <w:rsid w:val="0090003E"/>
  </w:style>
  <w:style w:type="character" w:customStyle="1" w:styleId="WW8Num23z7">
    <w:name w:val="WW8Num23z7"/>
    <w:rsid w:val="0090003E"/>
  </w:style>
  <w:style w:type="character" w:customStyle="1" w:styleId="WW8Num23z8">
    <w:name w:val="WW8Num23z8"/>
    <w:rsid w:val="0090003E"/>
  </w:style>
  <w:style w:type="character" w:customStyle="1" w:styleId="WW8Num24z1">
    <w:name w:val="WW8Num24z1"/>
    <w:rsid w:val="0090003E"/>
  </w:style>
  <w:style w:type="character" w:customStyle="1" w:styleId="WW8Num24z2">
    <w:name w:val="WW8Num24z2"/>
    <w:rsid w:val="0090003E"/>
  </w:style>
  <w:style w:type="character" w:customStyle="1" w:styleId="WW8Num24z3">
    <w:name w:val="WW8Num24z3"/>
    <w:rsid w:val="0090003E"/>
  </w:style>
  <w:style w:type="character" w:customStyle="1" w:styleId="WW8Num24z4">
    <w:name w:val="WW8Num24z4"/>
    <w:rsid w:val="0090003E"/>
  </w:style>
  <w:style w:type="character" w:customStyle="1" w:styleId="WW8Num24z5">
    <w:name w:val="WW8Num24z5"/>
    <w:rsid w:val="0090003E"/>
  </w:style>
  <w:style w:type="character" w:customStyle="1" w:styleId="WW8Num24z6">
    <w:name w:val="WW8Num24z6"/>
    <w:rsid w:val="0090003E"/>
  </w:style>
  <w:style w:type="character" w:customStyle="1" w:styleId="WW8Num24z7">
    <w:name w:val="WW8Num24z7"/>
    <w:rsid w:val="0090003E"/>
  </w:style>
  <w:style w:type="character" w:customStyle="1" w:styleId="WW8Num24z8">
    <w:name w:val="WW8Num24z8"/>
    <w:rsid w:val="0090003E"/>
  </w:style>
  <w:style w:type="character" w:customStyle="1" w:styleId="WW8Num25z1">
    <w:name w:val="WW8Num25z1"/>
    <w:rsid w:val="0090003E"/>
  </w:style>
  <w:style w:type="character" w:customStyle="1" w:styleId="WW8Num25z2">
    <w:name w:val="WW8Num25z2"/>
    <w:rsid w:val="0090003E"/>
  </w:style>
  <w:style w:type="character" w:customStyle="1" w:styleId="WW8Num25z3">
    <w:name w:val="WW8Num25z3"/>
    <w:rsid w:val="0090003E"/>
  </w:style>
  <w:style w:type="character" w:customStyle="1" w:styleId="WW8Num25z4">
    <w:name w:val="WW8Num25z4"/>
    <w:rsid w:val="0090003E"/>
  </w:style>
  <w:style w:type="character" w:customStyle="1" w:styleId="WW8Num25z5">
    <w:name w:val="WW8Num25z5"/>
    <w:rsid w:val="0090003E"/>
  </w:style>
  <w:style w:type="character" w:customStyle="1" w:styleId="WW8Num25z6">
    <w:name w:val="WW8Num25z6"/>
    <w:rsid w:val="0090003E"/>
  </w:style>
  <w:style w:type="character" w:customStyle="1" w:styleId="WW8Num25z7">
    <w:name w:val="WW8Num25z7"/>
    <w:rsid w:val="0090003E"/>
  </w:style>
  <w:style w:type="character" w:customStyle="1" w:styleId="WW8Num25z8">
    <w:name w:val="WW8Num25z8"/>
    <w:rsid w:val="0090003E"/>
  </w:style>
  <w:style w:type="character" w:customStyle="1" w:styleId="12">
    <w:name w:val="Шрифт абзацу за промовчанням1"/>
    <w:rsid w:val="0090003E"/>
  </w:style>
  <w:style w:type="character" w:styleId="a6">
    <w:name w:val="Emphasis"/>
    <w:qFormat/>
    <w:rsid w:val="0090003E"/>
    <w:rPr>
      <w:i/>
      <w:iCs/>
    </w:rPr>
  </w:style>
  <w:style w:type="character" w:customStyle="1" w:styleId="a7">
    <w:name w:val="Текст выноски Знак"/>
    <w:rsid w:val="0090003E"/>
    <w:rPr>
      <w:rFonts w:ascii="Segoe UI" w:eastAsia="Calibri" w:hAnsi="Segoe UI" w:cs="Mangal"/>
      <w:sz w:val="18"/>
      <w:szCs w:val="16"/>
      <w:lang w:eastAsia="zh-CN" w:bidi="hi-IN"/>
    </w:rPr>
  </w:style>
  <w:style w:type="character" w:customStyle="1" w:styleId="WW8Num29z0">
    <w:name w:val="WW8Num29z0"/>
    <w:rsid w:val="0090003E"/>
    <w:rPr>
      <w:rFonts w:ascii="Times New Roman" w:eastAsia="Times New Roman" w:hAnsi="Times New Roman" w:cs="Times New Roman" w:hint="default"/>
      <w:b/>
      <w:sz w:val="28"/>
    </w:rPr>
  </w:style>
  <w:style w:type="character" w:customStyle="1" w:styleId="WW8Num29z1">
    <w:name w:val="WW8Num29z1"/>
    <w:rsid w:val="0090003E"/>
  </w:style>
  <w:style w:type="character" w:customStyle="1" w:styleId="WW8Num29z2">
    <w:name w:val="WW8Num29z2"/>
    <w:rsid w:val="0090003E"/>
  </w:style>
  <w:style w:type="character" w:customStyle="1" w:styleId="WW8Num29z3">
    <w:name w:val="WW8Num29z3"/>
    <w:rsid w:val="0090003E"/>
  </w:style>
  <w:style w:type="character" w:customStyle="1" w:styleId="WW8Num29z4">
    <w:name w:val="WW8Num29z4"/>
    <w:rsid w:val="0090003E"/>
  </w:style>
  <w:style w:type="character" w:customStyle="1" w:styleId="WW8Num29z5">
    <w:name w:val="WW8Num29z5"/>
    <w:rsid w:val="0090003E"/>
  </w:style>
  <w:style w:type="character" w:customStyle="1" w:styleId="WW8Num29z6">
    <w:name w:val="WW8Num29z6"/>
    <w:rsid w:val="0090003E"/>
  </w:style>
  <w:style w:type="character" w:customStyle="1" w:styleId="WW8Num29z7">
    <w:name w:val="WW8Num29z7"/>
    <w:rsid w:val="0090003E"/>
  </w:style>
  <w:style w:type="character" w:customStyle="1" w:styleId="WW8Num29z8">
    <w:name w:val="WW8Num29z8"/>
    <w:rsid w:val="0090003E"/>
  </w:style>
  <w:style w:type="character" w:customStyle="1" w:styleId="WW8Num28z0">
    <w:name w:val="WW8Num28z0"/>
    <w:rsid w:val="0090003E"/>
    <w:rPr>
      <w:rFonts w:cs="Times New Roman" w:hint="default"/>
      <w:lang w:val="uk-UA"/>
    </w:rPr>
  </w:style>
  <w:style w:type="character" w:customStyle="1" w:styleId="WW8Num28z1">
    <w:name w:val="WW8Num28z1"/>
    <w:rsid w:val="0090003E"/>
  </w:style>
  <w:style w:type="character" w:customStyle="1" w:styleId="WW8Num28z2">
    <w:name w:val="WW8Num28z2"/>
    <w:rsid w:val="0090003E"/>
  </w:style>
  <w:style w:type="character" w:customStyle="1" w:styleId="WW8Num28z3">
    <w:name w:val="WW8Num28z3"/>
    <w:rsid w:val="0090003E"/>
  </w:style>
  <w:style w:type="character" w:customStyle="1" w:styleId="WW8Num28z4">
    <w:name w:val="WW8Num28z4"/>
    <w:rsid w:val="0090003E"/>
  </w:style>
  <w:style w:type="character" w:customStyle="1" w:styleId="WW8Num28z5">
    <w:name w:val="WW8Num28z5"/>
    <w:rsid w:val="0090003E"/>
  </w:style>
  <w:style w:type="character" w:customStyle="1" w:styleId="WW8Num28z6">
    <w:name w:val="WW8Num28z6"/>
    <w:rsid w:val="0090003E"/>
  </w:style>
  <w:style w:type="character" w:customStyle="1" w:styleId="WW8Num28z7">
    <w:name w:val="WW8Num28z7"/>
    <w:rsid w:val="0090003E"/>
  </w:style>
  <w:style w:type="character" w:customStyle="1" w:styleId="WW8Num28z8">
    <w:name w:val="WW8Num28z8"/>
    <w:rsid w:val="0090003E"/>
  </w:style>
  <w:style w:type="paragraph" w:styleId="a8">
    <w:name w:val="Title"/>
    <w:basedOn w:val="a"/>
    <w:next w:val="a9"/>
    <w:link w:val="aa"/>
    <w:rsid w:val="0090003E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val="uk-UA" w:eastAsia="zh-CN" w:bidi="hi-IN"/>
    </w:rPr>
  </w:style>
  <w:style w:type="paragraph" w:styleId="a9">
    <w:name w:val="Body Text"/>
    <w:basedOn w:val="a"/>
    <w:link w:val="ab"/>
    <w:rsid w:val="0090003E"/>
    <w:pPr>
      <w:suppressAutoHyphens/>
      <w:spacing w:after="140" w:line="276" w:lineRule="auto"/>
    </w:pPr>
    <w:rPr>
      <w:rFonts w:ascii="Calibri" w:eastAsia="Calibri" w:hAnsi="Calibri" w:cs="Arial"/>
      <w:sz w:val="20"/>
      <w:szCs w:val="20"/>
      <w:lang w:val="uk-UA" w:eastAsia="zh-CN" w:bidi="hi-IN"/>
    </w:rPr>
  </w:style>
  <w:style w:type="character" w:customStyle="1" w:styleId="ab">
    <w:name w:val="Основний текст Знак"/>
    <w:basedOn w:val="a0"/>
    <w:link w:val="a9"/>
    <w:rsid w:val="0090003E"/>
    <w:rPr>
      <w:rFonts w:ascii="Calibri" w:eastAsia="Calibri" w:hAnsi="Calibri" w:cs="Arial"/>
      <w:sz w:val="20"/>
      <w:szCs w:val="20"/>
      <w:lang w:val="uk-UA" w:eastAsia="zh-CN" w:bidi="hi-IN"/>
    </w:rPr>
  </w:style>
  <w:style w:type="character" w:customStyle="1" w:styleId="aa">
    <w:name w:val="Назва Знак"/>
    <w:basedOn w:val="a0"/>
    <w:link w:val="a8"/>
    <w:rsid w:val="0090003E"/>
    <w:rPr>
      <w:rFonts w:ascii="Liberation Sans" w:eastAsia="Microsoft YaHei" w:hAnsi="Liberation Sans" w:cs="Lucida Sans"/>
      <w:sz w:val="28"/>
      <w:szCs w:val="28"/>
      <w:lang w:val="uk-UA" w:eastAsia="zh-CN" w:bidi="hi-IN"/>
    </w:rPr>
  </w:style>
  <w:style w:type="paragraph" w:styleId="ac">
    <w:name w:val="List"/>
    <w:basedOn w:val="a9"/>
    <w:rsid w:val="0090003E"/>
    <w:rPr>
      <w:rFonts w:cs="Lucida Sans"/>
    </w:rPr>
  </w:style>
  <w:style w:type="paragraph" w:styleId="ad">
    <w:name w:val="caption"/>
    <w:basedOn w:val="a"/>
    <w:qFormat/>
    <w:rsid w:val="0090003E"/>
    <w:pPr>
      <w:suppressLineNumbers/>
      <w:suppressAutoHyphens/>
      <w:spacing w:before="120" w:after="120" w:line="240" w:lineRule="auto"/>
    </w:pPr>
    <w:rPr>
      <w:rFonts w:ascii="Calibri" w:eastAsia="Calibri" w:hAnsi="Calibri" w:cs="Lucida Sans"/>
      <w:i/>
      <w:iCs/>
      <w:sz w:val="24"/>
      <w:szCs w:val="24"/>
      <w:lang w:val="uk-UA" w:eastAsia="zh-CN" w:bidi="hi-IN"/>
    </w:rPr>
  </w:style>
  <w:style w:type="paragraph" w:customStyle="1" w:styleId="31">
    <w:name w:val="Указатель3"/>
    <w:basedOn w:val="a"/>
    <w:rsid w:val="0090003E"/>
    <w:pPr>
      <w:suppressLineNumbers/>
      <w:suppressAutoHyphens/>
      <w:spacing w:after="0" w:line="240" w:lineRule="auto"/>
    </w:pPr>
    <w:rPr>
      <w:rFonts w:ascii="Calibri" w:eastAsia="Calibri" w:hAnsi="Calibri" w:cs="Lucida Sans"/>
      <w:sz w:val="20"/>
      <w:szCs w:val="20"/>
      <w:lang w:val="uk-UA" w:eastAsia="zh-CN" w:bidi="hi-IN"/>
    </w:rPr>
  </w:style>
  <w:style w:type="paragraph" w:customStyle="1" w:styleId="20">
    <w:name w:val="Название объекта2"/>
    <w:basedOn w:val="a"/>
    <w:rsid w:val="0090003E"/>
    <w:pPr>
      <w:suppressLineNumbers/>
      <w:suppressAutoHyphens/>
      <w:spacing w:before="120" w:after="120" w:line="240" w:lineRule="auto"/>
    </w:pPr>
    <w:rPr>
      <w:rFonts w:ascii="Calibri" w:eastAsia="Calibri" w:hAnsi="Calibri" w:cs="Lucida Sans"/>
      <w:i/>
      <w:iCs/>
      <w:sz w:val="24"/>
      <w:szCs w:val="24"/>
      <w:lang w:val="uk-UA" w:eastAsia="zh-CN" w:bidi="hi-IN"/>
    </w:rPr>
  </w:style>
  <w:style w:type="paragraph" w:customStyle="1" w:styleId="21">
    <w:name w:val="Указатель2"/>
    <w:basedOn w:val="a"/>
    <w:rsid w:val="0090003E"/>
    <w:pPr>
      <w:suppressLineNumbers/>
      <w:suppressAutoHyphens/>
      <w:spacing w:after="0" w:line="240" w:lineRule="auto"/>
    </w:pPr>
    <w:rPr>
      <w:rFonts w:ascii="Calibri" w:eastAsia="Calibri" w:hAnsi="Calibri" w:cs="Lucida Sans"/>
      <w:sz w:val="20"/>
      <w:szCs w:val="20"/>
      <w:lang w:val="uk-UA" w:eastAsia="zh-CN" w:bidi="hi-IN"/>
    </w:rPr>
  </w:style>
  <w:style w:type="paragraph" w:customStyle="1" w:styleId="13">
    <w:name w:val="Название объекта1"/>
    <w:basedOn w:val="a"/>
    <w:rsid w:val="0090003E"/>
    <w:pPr>
      <w:suppressLineNumbers/>
      <w:suppressAutoHyphens/>
      <w:spacing w:before="120" w:after="120" w:line="240" w:lineRule="auto"/>
    </w:pPr>
    <w:rPr>
      <w:rFonts w:ascii="Calibri" w:eastAsia="Calibri" w:hAnsi="Calibri" w:cs="Lucida Sans"/>
      <w:i/>
      <w:iCs/>
      <w:sz w:val="24"/>
      <w:szCs w:val="24"/>
      <w:lang w:val="uk-UA" w:eastAsia="zh-CN" w:bidi="hi-IN"/>
    </w:rPr>
  </w:style>
  <w:style w:type="paragraph" w:customStyle="1" w:styleId="14">
    <w:name w:val="Указатель1"/>
    <w:basedOn w:val="a"/>
    <w:rsid w:val="0090003E"/>
    <w:pPr>
      <w:suppressLineNumbers/>
      <w:suppressAutoHyphens/>
      <w:spacing w:after="0" w:line="240" w:lineRule="auto"/>
    </w:pPr>
    <w:rPr>
      <w:rFonts w:ascii="Calibri" w:eastAsia="Calibri" w:hAnsi="Calibri" w:cs="Lucida Sans"/>
      <w:sz w:val="20"/>
      <w:szCs w:val="20"/>
      <w:lang w:val="uk-UA" w:eastAsia="zh-CN" w:bidi="hi-IN"/>
    </w:rPr>
  </w:style>
  <w:style w:type="paragraph" w:customStyle="1" w:styleId="ae">
    <w:name w:val="Содержимое таблицы"/>
    <w:basedOn w:val="a"/>
    <w:rsid w:val="0090003E"/>
    <w:pPr>
      <w:widowControl w:val="0"/>
      <w:suppressLineNumbers/>
      <w:suppressAutoHyphens/>
      <w:spacing w:after="0" w:line="240" w:lineRule="auto"/>
    </w:pPr>
    <w:rPr>
      <w:rFonts w:ascii="Calibri" w:eastAsia="Calibri" w:hAnsi="Calibri" w:cs="Arial"/>
      <w:sz w:val="20"/>
      <w:szCs w:val="20"/>
      <w:lang w:val="uk-UA" w:eastAsia="zh-CN" w:bidi="hi-IN"/>
    </w:rPr>
  </w:style>
  <w:style w:type="paragraph" w:customStyle="1" w:styleId="af">
    <w:name w:val="Заголовок таблицы"/>
    <w:basedOn w:val="ae"/>
    <w:rsid w:val="0090003E"/>
    <w:pPr>
      <w:jc w:val="center"/>
    </w:pPr>
    <w:rPr>
      <w:b/>
      <w:bCs/>
    </w:rPr>
  </w:style>
  <w:style w:type="paragraph" w:styleId="af0">
    <w:name w:val="Balloon Text"/>
    <w:basedOn w:val="a"/>
    <w:link w:val="af1"/>
    <w:rsid w:val="0090003E"/>
    <w:pPr>
      <w:suppressAutoHyphens/>
      <w:spacing w:after="0" w:line="240" w:lineRule="auto"/>
    </w:pPr>
    <w:rPr>
      <w:rFonts w:ascii="Segoe UI" w:eastAsia="Calibri" w:hAnsi="Segoe UI" w:cs="Mangal"/>
      <w:sz w:val="18"/>
      <w:szCs w:val="16"/>
      <w:lang w:val="uk-UA" w:eastAsia="zh-CN" w:bidi="hi-IN"/>
    </w:rPr>
  </w:style>
  <w:style w:type="character" w:customStyle="1" w:styleId="af1">
    <w:name w:val="Текст у виносці Знак"/>
    <w:basedOn w:val="a0"/>
    <w:link w:val="af0"/>
    <w:rsid w:val="0090003E"/>
    <w:rPr>
      <w:rFonts w:ascii="Segoe UI" w:eastAsia="Calibri" w:hAnsi="Segoe UI" w:cs="Mangal"/>
      <w:sz w:val="18"/>
      <w:szCs w:val="16"/>
      <w:lang w:val="uk-UA" w:eastAsia="zh-CN" w:bidi="hi-IN"/>
    </w:rPr>
  </w:style>
  <w:style w:type="paragraph" w:customStyle="1" w:styleId="15">
    <w:name w:val="Абзац списку1"/>
    <w:basedOn w:val="a"/>
    <w:rsid w:val="0090003E"/>
    <w:pPr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zh-CN"/>
    </w:rPr>
  </w:style>
  <w:style w:type="paragraph" w:styleId="af2">
    <w:name w:val="header"/>
    <w:basedOn w:val="a"/>
    <w:link w:val="af3"/>
    <w:uiPriority w:val="99"/>
    <w:unhideWhenUsed/>
    <w:rsid w:val="0090003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Mangal"/>
      <w:sz w:val="20"/>
      <w:szCs w:val="18"/>
      <w:lang w:val="uk-UA" w:eastAsia="zh-CN" w:bidi="hi-IN"/>
    </w:rPr>
  </w:style>
  <w:style w:type="character" w:customStyle="1" w:styleId="af3">
    <w:name w:val="Верхній колонтитул Знак"/>
    <w:basedOn w:val="a0"/>
    <w:link w:val="af2"/>
    <w:uiPriority w:val="99"/>
    <w:rsid w:val="0090003E"/>
    <w:rPr>
      <w:rFonts w:ascii="Calibri" w:eastAsia="Calibri" w:hAnsi="Calibri" w:cs="Mangal"/>
      <w:sz w:val="20"/>
      <w:szCs w:val="18"/>
      <w:lang w:val="uk-UA" w:eastAsia="zh-CN" w:bidi="hi-IN"/>
    </w:rPr>
  </w:style>
  <w:style w:type="paragraph" w:styleId="af4">
    <w:name w:val="footer"/>
    <w:basedOn w:val="a"/>
    <w:link w:val="af5"/>
    <w:uiPriority w:val="99"/>
    <w:unhideWhenUsed/>
    <w:rsid w:val="0090003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Mangal"/>
      <w:sz w:val="20"/>
      <w:szCs w:val="18"/>
      <w:lang w:val="uk-UA" w:eastAsia="zh-CN" w:bidi="hi-IN"/>
    </w:rPr>
  </w:style>
  <w:style w:type="character" w:customStyle="1" w:styleId="af5">
    <w:name w:val="Нижній колонтитул Знак"/>
    <w:basedOn w:val="a0"/>
    <w:link w:val="af4"/>
    <w:uiPriority w:val="99"/>
    <w:rsid w:val="0090003E"/>
    <w:rPr>
      <w:rFonts w:ascii="Calibri" w:eastAsia="Calibri" w:hAnsi="Calibri" w:cs="Mangal"/>
      <w:sz w:val="20"/>
      <w:szCs w:val="18"/>
      <w:lang w:val="uk-UA" w:eastAsia="zh-CN" w:bidi="hi-IN"/>
    </w:rPr>
  </w:style>
  <w:style w:type="character" w:customStyle="1" w:styleId="tojvnm2t">
    <w:name w:val="tojvnm2t"/>
    <w:rsid w:val="0090003E"/>
  </w:style>
  <w:style w:type="character" w:styleId="af6">
    <w:name w:val="Hyperlink"/>
    <w:uiPriority w:val="99"/>
    <w:unhideWhenUsed/>
    <w:rsid w:val="0090003E"/>
    <w:rPr>
      <w:color w:val="0000FF"/>
      <w:u w:val="single"/>
    </w:rPr>
  </w:style>
  <w:style w:type="paragraph" w:customStyle="1" w:styleId="af7">
    <w:name w:val="Знак"/>
    <w:basedOn w:val="a"/>
    <w:rsid w:val="0090003E"/>
    <w:pP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table" w:styleId="af8">
    <w:name w:val="Table Grid"/>
    <w:basedOn w:val="a1"/>
    <w:uiPriority w:val="59"/>
    <w:rsid w:val="009000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Знак Знак Знак"/>
    <w:basedOn w:val="a"/>
    <w:rsid w:val="0090003E"/>
    <w:pPr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16">
    <w:name w:val="Шрифт абзацу за замовчуванням1"/>
    <w:rsid w:val="0090003E"/>
  </w:style>
  <w:style w:type="paragraph" w:customStyle="1" w:styleId="17">
    <w:name w:val="Заголовок1"/>
    <w:basedOn w:val="a"/>
    <w:next w:val="a9"/>
    <w:rsid w:val="0090003E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val="uk-UA" w:eastAsia="zh-CN" w:bidi="hi-IN"/>
    </w:rPr>
  </w:style>
  <w:style w:type="paragraph" w:customStyle="1" w:styleId="bmf">
    <w:name w:val="bmf"/>
    <w:basedOn w:val="a"/>
    <w:rsid w:val="0090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tr">
    <w:name w:val="tr"/>
    <w:basedOn w:val="a"/>
    <w:rsid w:val="0090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hard-blue-color">
    <w:name w:val="hard-blue-color"/>
    <w:rsid w:val="0090003E"/>
  </w:style>
  <w:style w:type="character" w:customStyle="1" w:styleId="vfppkd-vqzf8d">
    <w:name w:val="vfppkd-vqzf8d"/>
    <w:rsid w:val="0090003E"/>
  </w:style>
  <w:style w:type="table" w:customStyle="1" w:styleId="22">
    <w:name w:val="Сітка таблиці2"/>
    <w:basedOn w:val="a1"/>
    <w:next w:val="af8"/>
    <w:uiPriority w:val="39"/>
    <w:rsid w:val="0090003E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uiPriority w:val="1"/>
    <w:qFormat/>
    <w:rsid w:val="00446D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0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C93F1-85B0-42C7-BF85-6C2EA998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13</Pages>
  <Words>21109</Words>
  <Characters>12033</Characters>
  <Application>Microsoft Office Word</Application>
  <DocSecurity>0</DocSecurity>
  <Lines>100</Lines>
  <Paragraphs>66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cp21</cp:lastModifiedBy>
  <cp:revision>283</cp:revision>
  <cp:lastPrinted>2026-07-28T09:00:00Z</cp:lastPrinted>
  <dcterms:created xsi:type="dcterms:W3CDTF">2026-05-28T12:39:00Z</dcterms:created>
  <dcterms:modified xsi:type="dcterms:W3CDTF">2026-07-28T11:40:00Z</dcterms:modified>
</cp:coreProperties>
</file>